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4613"/>
      </w:pP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No.</w:t>
      </w:r>
      <w:r>
        <w:rPr>
          <w:rFonts w:cs="Arial" w:hAnsi="Arial" w:eastAsia="Arial" w:ascii="Arial"/>
          <w:color w:val="070707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9"/>
          <w:sz w:val="22"/>
          <w:szCs w:val="22"/>
        </w:rPr>
        <w:t>Daftar</w:t>
      </w:r>
      <w:r>
        <w:rPr>
          <w:rFonts w:cs="Times New Roman" w:hAnsi="Times New Roman" w:eastAsia="Times New Roman" w:ascii="Times New Roman"/>
          <w:b/>
          <w:color w:val="070707"/>
          <w:spacing w:val="2"/>
          <w:w w:val="10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9"/>
          <w:sz w:val="22"/>
          <w:szCs w:val="22"/>
        </w:rPr>
        <w:t>06/SKRIPSI/PLB/11/2008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auto" w:line="357"/>
        <w:ind w:left="1576" w:right="1716" w:firstLine="23"/>
      </w:pPr>
      <w:r>
        <w:pict>
          <v:shape type="#_x0000_t75" style="position:absolute;margin-left:377.78pt;margin-top:81.3367pt;width:106.1pt;height:45.62pt;mso-position-horizontal-relative:page;mso-position-vertical-relative:paragraph;z-index:-911">
            <v:imagedata o:title="" r:id="rId4"/>
          </v:shape>
        </w:pic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PERMAINAN</w:t>
      </w:r>
      <w:r>
        <w:rPr>
          <w:rFonts w:cs="Times New Roman" w:hAnsi="Times New Roman" w:eastAsia="Times New Roman" w:ascii="Times New Roman"/>
          <w:b/>
          <w:color w:val="070707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KARTU</w:t>
      </w:r>
      <w:r>
        <w:rPr>
          <w:rFonts w:cs="Times New Roman" w:hAnsi="Times New Roman" w:eastAsia="Times New Roman" w:ascii="Times New Roman"/>
          <w:b/>
          <w:color w:val="070707"/>
          <w:spacing w:val="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DOMINO</w:t>
      </w:r>
      <w:r>
        <w:rPr>
          <w:rFonts w:cs="Times New Roman" w:hAnsi="Times New Roman" w:eastAsia="Times New Roman" w:ascii="Times New Roman"/>
          <w:b/>
          <w:color w:val="070707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9"/>
          <w:sz w:val="26"/>
          <w:szCs w:val="26"/>
        </w:rPr>
        <w:t>PADA</w:t>
      </w:r>
      <w:r>
        <w:rPr>
          <w:rFonts w:cs="Times New Roman" w:hAnsi="Times New Roman" w:eastAsia="Times New Roman" w:ascii="Times New Roman"/>
          <w:b/>
          <w:color w:val="070707"/>
          <w:spacing w:val="1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ANAK</w:t>
      </w:r>
      <w:r>
        <w:rPr>
          <w:rFonts w:cs="Times New Roman" w:hAnsi="Times New Roman" w:eastAsia="Times New Roman" w:ascii="Times New Roman"/>
          <w:b/>
          <w:color w:val="070707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TUNAGRAHITA</w:t>
      </w:r>
      <w:r>
        <w:rPr>
          <w:rFonts w:cs="Times New Roman" w:hAnsi="Times New Roman" w:eastAsia="Times New Roman" w:ascii="Times New Roman"/>
          <w:b/>
          <w:color w:val="070707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RINGAN</w:t>
      </w:r>
      <w:r>
        <w:rPr>
          <w:rFonts w:cs="Times New Roman" w:hAnsi="Times New Roman" w:eastAsia="Times New Roman" w:ascii="Times New Roman"/>
          <w:b/>
          <w:color w:val="070707"/>
          <w:spacing w:val="-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9"/>
          <w:sz w:val="26"/>
          <w:szCs w:val="26"/>
        </w:rPr>
        <w:t>DALAM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-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9"/>
          <w:sz w:val="26"/>
          <w:szCs w:val="26"/>
        </w:rPr>
        <w:t>MENINGKA</w:t>
      </w:r>
      <w:r>
        <w:rPr>
          <w:rFonts w:cs="Times New Roman" w:hAnsi="Times New Roman" w:eastAsia="Times New Roman" w:ascii="Times New Roman"/>
          <w:b/>
          <w:color w:val="070707"/>
          <w:spacing w:val="-4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TKAN</w:t>
      </w:r>
      <w:r>
        <w:rPr>
          <w:rFonts w:cs="Times New Roman" w:hAnsi="Times New Roman" w:eastAsia="Times New Roman" w:ascii="Times New Roman"/>
          <w:b/>
          <w:color w:val="070707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9"/>
          <w:sz w:val="26"/>
          <w:szCs w:val="26"/>
        </w:rPr>
        <w:t>KEMAMPUAN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MENGENAL</w:t>
      </w:r>
      <w:r>
        <w:rPr>
          <w:rFonts w:cs="Times New Roman" w:hAnsi="Times New Roman" w:eastAsia="Times New Roman" w:ascii="Times New Roman"/>
          <w:b/>
          <w:color w:val="070707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6"/>
          <w:szCs w:val="26"/>
        </w:rPr>
        <w:t>BILANGAN</w:t>
      </w:r>
      <w:r>
        <w:rPr>
          <w:rFonts w:cs="Times New Roman" w:hAnsi="Times New Roman" w:eastAsia="Times New Roman" w:ascii="Times New Roman"/>
          <w:b/>
          <w:color w:val="070707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99"/>
          <w:sz w:val="26"/>
          <w:szCs w:val="26"/>
        </w:rPr>
        <w:t>PECAHAN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3727" w:right="3777"/>
      </w:pPr>
      <w:r>
        <w:rPr>
          <w:rFonts w:cs="Times New Roman" w:hAnsi="Times New Roman" w:eastAsia="Times New Roman" w:ascii="Times New Roman"/>
          <w:b/>
          <w:color w:val="070707"/>
          <w:spacing w:val="0"/>
          <w:w w:val="109"/>
          <w:position w:val="-1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907" w:right="617"/>
      </w:pPr>
      <w:r>
        <w:pict>
          <v:shape type="#_x0000_t202" style="position:absolute;margin-left:477.36pt;margin-top:3.07493pt;width:1.73646pt;height:6pt;mso-position-horizontal-relative:page;mso-position-vertical-relative:paragraph;z-index:-9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232323"/>
                      <w:w w:val="36"/>
                      <w:sz w:val="12"/>
                      <w:szCs w:val="12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24242"/>
                      <w:w w:val="59"/>
                      <w:sz w:val="12"/>
                      <w:szCs w:val="12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Diajukan</w:t>
      </w:r>
      <w:r>
        <w:rPr>
          <w:rFonts w:cs="Times New Roman" w:hAnsi="Times New Roman" w:eastAsia="Times New Roman" w:ascii="Times New Roman"/>
          <w:i/>
          <w:color w:val="070707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Untuk</w:t>
      </w:r>
      <w:r>
        <w:rPr>
          <w:rFonts w:cs="Times New Roman" w:hAnsi="Times New Roman" w:eastAsia="Times New Roman" w:ascii="Times New Roman"/>
          <w:i/>
          <w:color w:val="070707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Mem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nuhi</w:t>
      </w:r>
      <w:r>
        <w:rPr>
          <w:rFonts w:cs="Times New Roman" w:hAnsi="Times New Roman" w:eastAsia="Times New Roman" w:ascii="Times New Roman"/>
          <w:i/>
          <w:color w:val="070707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bagian</w:t>
      </w:r>
      <w:r>
        <w:rPr>
          <w:rFonts w:cs="Times New Roman" w:hAnsi="Times New Roman" w:eastAsia="Times New Roman" w:ascii="Times New Roman"/>
          <w:i/>
          <w:color w:val="070707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dart</w:t>
      </w:r>
      <w:r>
        <w:rPr>
          <w:rFonts w:cs="Times New Roman" w:hAnsi="Times New Roman" w:eastAsia="Times New Roman" w:ascii="Times New Roman"/>
          <w:i/>
          <w:color w:val="070707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Syarat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070707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'.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;:</w:t>
      </w:r>
      <w:r>
        <w:rPr>
          <w:rFonts w:cs="Times New Roman" w:hAnsi="Times New Roman" w:eastAsia="Times New Roman" w:ascii="Times New Roman"/>
          <w:i/>
          <w:color w:val="23232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44"/>
          <w:sz w:val="74"/>
          <w:szCs w:val="74"/>
        </w:rPr>
        <w:t>?;•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4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54"/>
          <w:sz w:val="20"/>
          <w:szCs w:val="20"/>
        </w:rPr>
        <w:t>):_j.: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070707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9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2363" w:right="1247"/>
      </w:pPr>
      <w:r>
        <w:pict>
          <v:shape type="#_x0000_t202" style="position:absolute;margin-left:434.88pt;margin-top:9.65789pt;width:19.764pt;height:4pt;mso-position-horizontal-relative:page;mso-position-vertical-relative:paragraph;z-index:-91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070707"/>
                      <w:spacing w:val="0"/>
                      <w:w w:val="151"/>
                      <w:sz w:val="8"/>
                      <w:szCs w:val="8"/>
                    </w:rPr>
                    <w:t>,,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51"/>
                      <w:sz w:val="8"/>
                      <w:szCs w:val="8"/>
                    </w:rPr>
                    <w:t>!\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0"/>
                      <w:w w:val="151"/>
                      <w:sz w:val="8"/>
                      <w:szCs w:val="8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10"/>
                      <w:w w:val="151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66666"/>
                      <w:spacing w:val="0"/>
                      <w:w w:val="92"/>
                      <w:sz w:val="8"/>
                      <w:szCs w:val="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525252"/>
                      <w:spacing w:val="0"/>
                      <w:w w:val="152"/>
                      <w:sz w:val="8"/>
                      <w:szCs w:val="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position w:val="-1"/>
          <w:sz w:val="22"/>
          <w:szCs w:val="22"/>
        </w:rPr>
        <w:t>mperol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color w:val="070707"/>
          <w:spacing w:val="5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position w:val="-1"/>
          <w:sz w:val="22"/>
          <w:szCs w:val="22"/>
        </w:rPr>
        <w:t>lar</w:t>
      </w:r>
      <w:r>
        <w:rPr>
          <w:rFonts w:cs="Times New Roman" w:hAnsi="Times New Roman" w:eastAsia="Times New Roman" w:ascii="Times New Roman"/>
          <w:i/>
          <w:color w:val="070707"/>
          <w:spacing w:val="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position w:val="-1"/>
          <w:sz w:val="22"/>
          <w:szCs w:val="22"/>
        </w:rPr>
        <w:t>Sarjana</w:t>
      </w:r>
      <w:r>
        <w:rPr>
          <w:rFonts w:cs="Times New Roman" w:hAnsi="Times New Roman" w:eastAsia="Times New Roman" w:ascii="Times New Roman"/>
          <w:i/>
          <w:color w:val="070707"/>
          <w:spacing w:val="2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position w:val="-1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i/>
          <w:color w:val="070707"/>
          <w:spacing w:val="5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24242"/>
          <w:spacing w:val="0"/>
          <w:w w:val="43"/>
          <w:position w:val="-1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79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position w:val="-1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i/>
          <w:color w:val="232323"/>
          <w:spacing w:val="-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25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424242"/>
          <w:spacing w:val="0"/>
          <w:w w:val="79"/>
          <w:position w:val="-1"/>
          <w:sz w:val="22"/>
          <w:szCs w:val="22"/>
        </w:rPr>
        <w:t>,.</w:t>
      </w:r>
      <w:r>
        <w:rPr>
          <w:rFonts w:cs="Times New Roman" w:hAnsi="Times New Roman" w:eastAsia="Times New Roman" w:ascii="Times New Roman"/>
          <w:i/>
          <w:color w:val="424242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424242"/>
          <w:spacing w:val="-2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66666"/>
          <w:spacing w:val="0"/>
          <w:w w:val="25"/>
          <w:position w:val="-1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i/>
          <w:color w:val="424242"/>
          <w:spacing w:val="0"/>
          <w:w w:val="52"/>
          <w:position w:val="-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84"/>
          <w:position w:val="-1"/>
          <w:sz w:val="22"/>
          <w:szCs w:val="22"/>
        </w:rPr>
        <w:t>,,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6"/>
          <w:szCs w:val="6"/>
        </w:rPr>
        <w:jc w:val="right"/>
        <w:spacing w:lineRule="exact" w:line="40"/>
        <w:ind w:right="1663"/>
      </w:pPr>
      <w:r>
        <w:rPr>
          <w:rFonts w:cs="Arial" w:hAnsi="Arial" w:eastAsia="Arial" w:ascii="Arial"/>
          <w:color w:val="232323"/>
          <w:w w:val="96"/>
          <w:sz w:val="6"/>
          <w:szCs w:val="6"/>
        </w:rPr>
        <w:t>'</w:t>
      </w:r>
      <w:r>
        <w:rPr>
          <w:rFonts w:cs="Arial" w:hAnsi="Arial" w:eastAsia="Arial" w:ascii="Arial"/>
          <w:color w:val="666666"/>
          <w:w w:val="65"/>
          <w:sz w:val="6"/>
          <w:szCs w:val="6"/>
        </w:rPr>
        <w:t>1</w:t>
      </w:r>
      <w:r>
        <w:rPr>
          <w:rFonts w:cs="Arial" w:hAnsi="Arial" w:eastAsia="Arial" w:ascii="Arial"/>
          <w:color w:val="666666"/>
          <w:w w:val="100"/>
          <w:sz w:val="6"/>
          <w:szCs w:val="6"/>
        </w:rPr>
        <w:t>                                    </w:t>
      </w:r>
      <w:r>
        <w:rPr>
          <w:rFonts w:cs="Arial" w:hAnsi="Arial" w:eastAsia="Arial" w:ascii="Arial"/>
          <w:color w:val="666666"/>
          <w:spacing w:val="-5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232323"/>
          <w:spacing w:val="0"/>
          <w:w w:val="109"/>
          <w:sz w:val="6"/>
          <w:szCs w:val="6"/>
        </w:rPr>
        <w:t>,,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20"/>
        <w:ind w:right="1152"/>
      </w:pPr>
      <w:r>
        <w:rPr>
          <w:rFonts w:cs="Arial" w:hAnsi="Arial" w:eastAsia="Arial" w:ascii="Arial"/>
          <w:color w:val="232323"/>
          <w:spacing w:val="0"/>
          <w:w w:val="100"/>
          <w:position w:val="-4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22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49"/>
          <w:position w:val="-4"/>
          <w:sz w:val="14"/>
          <w:szCs w:val="14"/>
        </w:rPr>
        <w:t>.</w:t>
      </w:r>
      <w:r>
        <w:rPr>
          <w:rFonts w:cs="Arial" w:hAnsi="Arial" w:eastAsia="Arial" w:ascii="Arial"/>
          <w:color w:val="525252"/>
          <w:spacing w:val="0"/>
          <w:w w:val="49"/>
          <w:position w:val="-4"/>
          <w:sz w:val="14"/>
          <w:szCs w:val="14"/>
        </w:rPr>
        <w:t>   </w:t>
      </w:r>
      <w:r>
        <w:rPr>
          <w:rFonts w:cs="Arial" w:hAnsi="Arial" w:eastAsia="Arial" w:ascii="Arial"/>
          <w:color w:val="525252"/>
          <w:spacing w:val="15"/>
          <w:w w:val="49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47"/>
          <w:position w:val="-4"/>
          <w:sz w:val="16"/>
          <w:szCs w:val="16"/>
        </w:rPr>
        <w:t>..::..</w:t>
      </w:r>
      <w:r>
        <w:rPr>
          <w:rFonts w:cs="Times New Roman" w:hAnsi="Times New Roman" w:eastAsia="Times New Roman" w:ascii="Times New Roman"/>
          <w:color w:val="666666"/>
          <w:spacing w:val="0"/>
          <w:w w:val="53"/>
          <w:position w:val="-4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525252"/>
          <w:spacing w:val="0"/>
          <w:w w:val="35"/>
          <w:position w:val="-4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70707"/>
          <w:spacing w:val="0"/>
          <w:w w:val="84"/>
          <w:position w:val="-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97"/>
          <w:position w:val="-4"/>
          <w:sz w:val="16"/>
          <w:szCs w:val="16"/>
        </w:rPr>
        <w:t>:.::</w:t>
      </w:r>
      <w:r>
        <w:rPr>
          <w:rFonts w:cs="Times New Roman" w:hAnsi="Times New Roman" w:eastAsia="Times New Roman" w:ascii="Times New Roman"/>
          <w:color w:val="070707"/>
          <w:spacing w:val="0"/>
          <w:w w:val="134"/>
          <w:position w:val="-4"/>
          <w:sz w:val="16"/>
          <w:szCs w:val="16"/>
        </w:rPr>
        <w:t>.:---</w:t>
      </w:r>
      <w:r>
        <w:rPr>
          <w:rFonts w:cs="Times New Roman" w:hAnsi="Times New Roman" w:eastAsia="Times New Roman" w:ascii="Times New Roman"/>
          <w:color w:val="232323"/>
          <w:spacing w:val="0"/>
          <w:w w:val="62"/>
          <w:position w:val="-4"/>
          <w:sz w:val="16"/>
          <w:szCs w:val="16"/>
        </w:rPr>
        <w:t>··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2738" w:right="2806"/>
      </w:pP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Jurusan</w:t>
      </w:r>
      <w:r>
        <w:rPr>
          <w:rFonts w:cs="Times New Roman" w:hAnsi="Times New Roman" w:eastAsia="Times New Roman" w:ascii="Times New Roman"/>
          <w:i/>
          <w:color w:val="070707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ndid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kan</w:t>
      </w:r>
      <w:r>
        <w:rPr>
          <w:rFonts w:cs="Times New Roman" w:hAnsi="Times New Roman" w:eastAsia="Times New Roman" w:ascii="Times New Roman"/>
          <w:i/>
          <w:color w:val="070707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0"/>
          <w:sz w:val="22"/>
          <w:szCs w:val="22"/>
        </w:rPr>
        <w:t>Luar</w:t>
      </w:r>
      <w:r>
        <w:rPr>
          <w:rFonts w:cs="Times New Roman" w:hAnsi="Times New Roman" w:eastAsia="Times New Roman" w:ascii="Times New Roman"/>
          <w:i/>
          <w:color w:val="070707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70707"/>
          <w:spacing w:val="0"/>
          <w:w w:val="102"/>
          <w:sz w:val="22"/>
          <w:szCs w:val="22"/>
        </w:rPr>
        <w:t>Bias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456"/>
      </w:pPr>
      <w:r>
        <w:pict>
          <v:shape type="#_x0000_t75" style="width:86.9pt;height:87.8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885" w:right="4008"/>
      </w:pPr>
      <w:r>
        <w:rPr>
          <w:rFonts w:cs="Times New Roman" w:hAnsi="Times New Roman" w:eastAsia="Times New Roman" w:ascii="Times New Roman"/>
          <w:b/>
          <w:color w:val="070707"/>
          <w:spacing w:val="0"/>
          <w:w w:val="109"/>
          <w:sz w:val="22"/>
          <w:szCs w:val="22"/>
        </w:rPr>
        <w:t>Oleh: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541" w:right="2547"/>
      </w:pP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2"/>
          <w:szCs w:val="22"/>
        </w:rPr>
        <w:t>Desli</w:t>
      </w:r>
      <w:r>
        <w:rPr>
          <w:rFonts w:cs="Times New Roman" w:hAnsi="Times New Roman" w:eastAsia="Times New Roman" w:ascii="Times New Roman"/>
          <w:b/>
          <w:color w:val="070707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2"/>
          <w:szCs w:val="22"/>
        </w:rPr>
        <w:t>Sabeth</w:t>
      </w:r>
      <w:r>
        <w:rPr>
          <w:rFonts w:cs="Times New Roman" w:hAnsi="Times New Roman" w:eastAsia="Times New Roman" w:ascii="Times New Roman"/>
          <w:b/>
          <w:color w:val="07070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0"/>
          <w:sz w:val="22"/>
          <w:szCs w:val="22"/>
        </w:rPr>
        <w:t>Natalia</w:t>
      </w:r>
      <w:r>
        <w:rPr>
          <w:rFonts w:cs="Times New Roman" w:hAnsi="Times New Roman" w:eastAsia="Times New Roman" w:ascii="Times New Roman"/>
          <w:b/>
          <w:color w:val="070707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70707"/>
          <w:spacing w:val="0"/>
          <w:w w:val="109"/>
          <w:sz w:val="22"/>
          <w:szCs w:val="22"/>
        </w:rPr>
        <w:t>Singarimbun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842" w:right="3969"/>
      </w:pPr>
      <w:r>
        <w:rPr>
          <w:rFonts w:cs="Times New Roman" w:hAnsi="Times New Roman" w:eastAsia="Times New Roman" w:ascii="Times New Roman"/>
          <w:b/>
          <w:color w:val="070707"/>
          <w:spacing w:val="0"/>
          <w:w w:val="99"/>
          <w:sz w:val="22"/>
          <w:szCs w:val="22"/>
        </w:rPr>
        <w:t>033988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auto" w:line="356"/>
        <w:ind w:left="1730" w:right="1841" w:hanging="2"/>
      </w:pP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JURUSAN</w:t>
      </w:r>
      <w:r>
        <w:rPr>
          <w:rFonts w:cs="Times New Roman" w:hAnsi="Times New Roman" w:eastAsia="Times New Roman" w:ascii="Times New Roman"/>
          <w:color w:val="070707"/>
          <w:spacing w:val="1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PENDIDIKAN</w:t>
      </w:r>
      <w:r>
        <w:rPr>
          <w:rFonts w:cs="Times New Roman" w:hAnsi="Times New Roman" w:eastAsia="Times New Roman" w:ascii="Times New Roman"/>
          <w:color w:val="070707"/>
          <w:spacing w:val="4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LUAR</w:t>
      </w:r>
      <w:r>
        <w:rPr>
          <w:rFonts w:cs="Times New Roman" w:hAnsi="Times New Roman" w:eastAsia="Times New Roman" w:ascii="Times New Roman"/>
          <w:color w:val="070707"/>
          <w:spacing w:val="-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6"/>
          <w:szCs w:val="26"/>
        </w:rPr>
        <w:t>BIASA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FAKULTAS</w:t>
      </w:r>
      <w:r>
        <w:rPr>
          <w:rFonts w:cs="Times New Roman" w:hAnsi="Times New Roman" w:eastAsia="Times New Roman" w:ascii="Times New Roman"/>
          <w:color w:val="070707"/>
          <w:spacing w:val="2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ILMU</w:t>
      </w:r>
      <w:r>
        <w:rPr>
          <w:rFonts w:cs="Times New Roman" w:hAnsi="Times New Roman" w:eastAsia="Times New Roman" w:ascii="Times New Roman"/>
          <w:color w:val="070707"/>
          <w:spacing w:val="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6"/>
          <w:szCs w:val="26"/>
        </w:rPr>
        <w:t>PENDIDIKAN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6"/>
          <w:szCs w:val="26"/>
        </w:rPr>
        <w:t>UNIVERSIT</w:t>
      </w:r>
      <w:r>
        <w:rPr>
          <w:rFonts w:cs="Times New Roman" w:hAnsi="Times New Roman" w:eastAsia="Times New Roman" w:ascii="Times New Roman"/>
          <w:color w:val="070707"/>
          <w:spacing w:val="-4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color w:val="070707"/>
          <w:spacing w:val="1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100"/>
          <w:sz w:val="26"/>
          <w:szCs w:val="26"/>
        </w:rPr>
        <w:t>PENDIDIKAN</w:t>
      </w:r>
      <w:r>
        <w:rPr>
          <w:rFonts w:cs="Times New Roman" w:hAnsi="Times New Roman" w:eastAsia="Times New Roman" w:ascii="Times New Roman"/>
          <w:color w:val="070707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70707"/>
          <w:spacing w:val="0"/>
          <w:w w:val="99"/>
          <w:sz w:val="26"/>
          <w:szCs w:val="26"/>
        </w:rPr>
        <w:t>INDONESIA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7"/>
        <w:ind w:left="3916" w:right="4029"/>
        <w:sectPr>
          <w:pgSz w:w="11920" w:h="16840"/>
          <w:pgMar w:top="1560" w:bottom="280" w:left="1680" w:right="1680"/>
        </w:sectPr>
      </w:pPr>
      <w:r>
        <w:rPr>
          <w:rFonts w:cs="Times New Roman" w:hAnsi="Times New Roman" w:eastAsia="Times New Roman" w:ascii="Times New Roman"/>
          <w:color w:val="070707"/>
          <w:spacing w:val="0"/>
          <w:w w:val="99"/>
          <w:sz w:val="26"/>
          <w:szCs w:val="26"/>
        </w:rPr>
        <w:t>2008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ind w:left="2487" w:right="2581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30"/>
          <w:szCs w:val="30"/>
        </w:rPr>
        <w:t>LEMBAR</w:t>
      </w:r>
      <w:r>
        <w:rPr>
          <w:rFonts w:cs="Times New Roman" w:hAnsi="Times New Roman" w:eastAsia="Times New Roman" w:ascii="Times New Roman"/>
          <w:color w:val="010101"/>
          <w:spacing w:val="5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30"/>
          <w:szCs w:val="30"/>
        </w:rPr>
        <w:t>PENGESAHAN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2572" w:right="2598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Disetujui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dan</w:t>
      </w:r>
      <w:r>
        <w:rPr>
          <w:rFonts w:cs="Times New Roman" w:hAnsi="Times New Roman" w:eastAsia="Times New Roman" w:ascii="Times New Roman"/>
          <w:color w:val="010101"/>
          <w:spacing w:val="5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disahkan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3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oleh</w:t>
      </w:r>
      <w:r>
        <w:rPr>
          <w:rFonts w:cs="Times New Roman" w:hAnsi="Times New Roman" w:eastAsia="Times New Roman" w:ascii="Times New Roman"/>
          <w:color w:val="010101"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76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2557" w:right="2574"/>
      </w:pPr>
      <w:r>
        <w:pict>
          <v:shape type="#_x0000_t75" style="position:absolute;margin-left:254.9pt;margin-top:-92.8233pt;width:147.38pt;height:94.58pt;mso-position-horizontal-relative:page;mso-position-vertical-relative:paragraph;z-index:-908">
            <v:imagedata o:title="" r:id="rId7"/>
          </v:shape>
        </w:pic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Drs.</w:t>
      </w:r>
      <w:r>
        <w:rPr>
          <w:rFonts w:cs="Times New Roman" w:hAnsi="Times New Roman" w:eastAsia="Times New Roman" w:ascii="Times New Roman"/>
          <w:color w:val="010101"/>
          <w:spacing w:val="3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Endan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010101"/>
          <w:spacing w:val="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Ro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color w:val="010101"/>
          <w:spacing w:val="3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adi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3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M.Pd.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3359" w:right="3322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NIP.</w:t>
      </w:r>
      <w:r>
        <w:rPr>
          <w:rFonts w:cs="Times New Roman" w:hAnsi="Times New Roman" w:eastAsia="Times New Roman" w:ascii="Times New Roman"/>
          <w:color w:val="010101"/>
          <w:spacing w:val="6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131479155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3340" w:right="3318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Pembimbing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10101"/>
          <w:spacing w:val="3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II,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54"/>
      </w:pPr>
      <w:r>
        <w:pict>
          <v:group style="position:absolute;margin-left:258pt;margin-top:27.32pt;width:106pt;height:0pt;mso-position-horizontal-relative:page;mso-position-vertical-relative:paragraph;z-index:-907" coordorigin="5160,546" coordsize="2120,0">
            <v:shape style="position:absolute;left:5160;top:546;width:2120;height:0" coordorigin="5160,546" coordsize="2120,0" path="m5160,546l7280,546e" filled="f" stroked="t" strokeweight="1pt" strokecolor="#010101">
              <v:path arrowok="t"/>
            </v:shape>
            <w10:wrap type="none"/>
          </v:group>
        </w:pict>
      </w:r>
      <w:r>
        <w:pict>
          <v:shape type="#_x0000_t75" style="width:141.62pt;height:23.54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2884" w:right="2877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Dr.</w:t>
      </w:r>
      <w:r>
        <w:rPr>
          <w:rFonts w:cs="Times New Roman" w:hAnsi="Times New Roman" w:eastAsia="Times New Roman" w:ascii="Times New Roman"/>
          <w:color w:val="010101"/>
          <w:spacing w:val="4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Budi</w:t>
      </w:r>
      <w:r>
        <w:rPr>
          <w:rFonts w:cs="Times New Roman" w:hAnsi="Times New Roman" w:eastAsia="Times New Roman" w:ascii="Times New Roman"/>
          <w:color w:val="010101"/>
          <w:spacing w:val="3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Susetyo,</w:t>
      </w:r>
      <w:r>
        <w:rPr>
          <w:rFonts w:cs="Times New Roman" w:hAnsi="Times New Roman" w:eastAsia="Times New Roman" w:ascii="Times New Roman"/>
          <w:color w:val="010101"/>
          <w:spacing w:val="4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M.Pd.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"/>
        <w:ind w:left="3368" w:right="3317"/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NIP.</w:t>
      </w:r>
      <w:r>
        <w:rPr>
          <w:rFonts w:cs="Arial" w:hAnsi="Arial" w:eastAsia="Arial" w:ascii="Arial"/>
          <w:color w:val="010101"/>
          <w:spacing w:val="2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131662488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3508" w:right="3471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Meogetahui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4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76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2082" w:right="2048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Ketua</w:t>
      </w:r>
      <w:r>
        <w:rPr>
          <w:rFonts w:cs="Times New Roman" w:hAnsi="Times New Roman" w:eastAsia="Times New Roman" w:ascii="Times New Roman"/>
          <w:color w:val="010101"/>
          <w:spacing w:val="5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Jurusan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010101"/>
          <w:spacing w:val="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Pendidikan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4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Luar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2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Biasa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300"/>
        <w:ind w:left="2785" w:right="2840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Fakultas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3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8"/>
          <w:szCs w:val="28"/>
        </w:rPr>
        <w:t>llmu</w:t>
      </w:r>
      <w:r>
        <w:rPr>
          <w:rFonts w:cs="Times New Roman" w:hAnsi="Times New Roman" w:eastAsia="Times New Roman" w:ascii="Times New Roman"/>
          <w:color w:val="010101"/>
          <w:spacing w:val="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Pendidikan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2341" w:right="2361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Uoiversitas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Pendidikan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4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Indonesia,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688"/>
      </w:pPr>
      <w:r>
        <w:pict>
          <v:shape type="#_x0000_t75" style="width:156.02pt;height:24.5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3090" w:right="3088"/>
      </w:pP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Drs.</w:t>
      </w:r>
      <w:r>
        <w:rPr>
          <w:rFonts w:cs="Times New Roman" w:hAnsi="Times New Roman" w:eastAsia="Times New Roman" w:ascii="Times New Roman"/>
          <w:color w:val="010101"/>
          <w:spacing w:val="4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Sunaryo,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M.Pd.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3364" w:right="3317"/>
        <w:sectPr>
          <w:pgSz w:w="11920" w:h="16840"/>
          <w:pgMar w:top="1560" w:bottom="280" w:left="1680" w:right="1680"/>
        </w:sectPr>
      </w:pPr>
      <w:r>
        <w:rPr>
          <w:rFonts w:cs="Arial" w:hAnsi="Arial" w:eastAsia="Arial" w:ascii="Arial"/>
          <w:color w:val="010101"/>
          <w:spacing w:val="0"/>
          <w:w w:val="100"/>
          <w:sz w:val="26"/>
          <w:szCs w:val="26"/>
        </w:rPr>
        <w:t>NIP.</w:t>
      </w:r>
      <w:r>
        <w:rPr>
          <w:rFonts w:cs="Arial" w:hAnsi="Arial" w:eastAsia="Arial" w:ascii="Arial"/>
          <w:color w:val="010101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99"/>
          <w:sz w:val="26"/>
          <w:szCs w:val="26"/>
        </w:rPr>
        <w:t>131472347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4"/>
        <w:ind w:left="2040" w:right="293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PERMAINAN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KARTU</w:t>
      </w:r>
      <w:r>
        <w:rPr>
          <w:rFonts w:cs="Times New Roman" w:hAnsi="Times New Roman" w:eastAsia="Times New Roman" w:ascii="Times New Roman"/>
          <w:color w:val="020202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DOMINO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480"/>
        <w:ind w:left="85" w:right="94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color w:val="020202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ANAK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TUNAGRAHITA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RINGAN</w:t>
      </w:r>
      <w:r>
        <w:rPr>
          <w:rFonts w:cs="Times New Roman" w:hAnsi="Times New Roman" w:eastAsia="Times New Roman" w:ascii="Times New Roman"/>
          <w:color w:val="020202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MENINGKA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KEMAMPUAN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MENGENAL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BILANGAN</w:t>
      </w:r>
      <w:r>
        <w:rPr>
          <w:rFonts w:cs="Times New Roman" w:hAnsi="Times New Roman" w:eastAsia="Times New Roman" w:ascii="Times New Roman"/>
          <w:color w:val="020202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PECAHAN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557" w:right="4378"/>
      </w:pP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Oleh: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087" w:right="296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Desli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Sabeth</w:t>
      </w:r>
      <w:r>
        <w:rPr>
          <w:rFonts w:cs="Times New Roman" w:hAnsi="Times New Roman" w:eastAsia="Times New Roman" w:ascii="Times New Roman"/>
          <w:color w:val="020202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Natalia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Singarimbun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410" w:right="4206"/>
      </w:pP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(033988)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20" w:right="136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color w:val="020202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telah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direvisi</w:t>
      </w:r>
      <w:r>
        <w:rPr>
          <w:rFonts w:cs="Times New Roman" w:hAnsi="Times New Roman" w:eastAsia="Times New Roman" w:ascii="Times New Roman"/>
          <w:color w:val="020202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20202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disetujui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penguji</w:t>
      </w:r>
      <w:r>
        <w:rPr>
          <w:rFonts w:cs="Times New Roman" w:hAnsi="Times New Roman" w:eastAsia="Times New Roman" w:ascii="Times New Roman"/>
          <w:color w:val="020202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kelompok</w:t>
      </w:r>
      <w:r>
        <w:rPr>
          <w:rFonts w:cs="Times New Roman" w:hAnsi="Times New Roman" w:eastAsia="Times New Roman" w:ascii="Times New Roman"/>
          <w:color w:val="020202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20"/>
      </w:pPr>
      <w:r>
        <w:pict>
          <v:shape type="#_x0000_t75" style="width:152.18pt;height:51.3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828" w:right="3594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Drs.</w:t>
      </w:r>
      <w:r>
        <w:rPr>
          <w:rFonts w:cs="Times New Roman" w:hAnsi="Times New Roman" w:eastAsia="Times New Roman" w:ascii="Times New Roman"/>
          <w:color w:val="020202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Sunardi,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M.Pd.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093" w:right="3895"/>
        <w:sectPr>
          <w:pgSz w:w="11920" w:h="16840"/>
          <w:pgMar w:top="1340" w:bottom="280" w:left="1680" w:right="1680"/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105"/>
          <w:sz w:val="22"/>
          <w:szCs w:val="22"/>
        </w:rPr>
        <w:t>NIP.131664387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2840" w:right="2957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99"/>
          <w:sz w:val="24"/>
          <w:szCs w:val="24"/>
        </w:rPr>
        <w:t>LEMBARPERNYATAAN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4"/>
        <w:ind w:left="108" w:right="106" w:firstLine="730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menyatakan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20202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berjudul: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Permainan</w:t>
      </w:r>
      <w:r>
        <w:rPr>
          <w:rFonts w:cs="Times New Roman" w:hAnsi="Times New Roman" w:eastAsia="Times New Roman" w:ascii="Times New Roman"/>
          <w:b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Kartu</w:t>
      </w:r>
      <w:r>
        <w:rPr>
          <w:rFonts w:cs="Times New Roman" w:hAnsi="Times New Roman" w:eastAsia="Times New Roman" w:ascii="Times New Roman"/>
          <w:b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Domino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Anak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9"/>
          <w:sz w:val="24"/>
          <w:szCs w:val="24"/>
        </w:rPr>
        <w:t>Tunagrabita</w:t>
      </w:r>
      <w:r>
        <w:rPr>
          <w:rFonts w:cs="Times New Roman" w:hAnsi="Times New Roman" w:eastAsia="Times New Roman" w:ascii="Times New Roman"/>
          <w:b/>
          <w:color w:val="020202"/>
          <w:spacing w:val="11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Ringan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020202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Meningkatkan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020202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Kemampuan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color w:val="020202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Mengenal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Bilangan</w:t>
      </w:r>
      <w:r>
        <w:rPr>
          <w:rFonts w:cs="Times New Roman" w:hAnsi="Times New Roman" w:eastAsia="Times New Roman" w:ascii="Times New Roman"/>
          <w:b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Pecahan</w:t>
      </w:r>
      <w:r>
        <w:rPr>
          <w:rFonts w:cs="Times New Roman" w:hAnsi="Times New Roman" w:eastAsia="Times New Roman" w:ascii="Times New Roman"/>
          <w:b/>
          <w:color w:val="020202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020202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sepenuhnya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merupakan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4"/>
          <w:szCs w:val="24"/>
        </w:rPr>
        <w:t>sendiri</w:t>
      </w:r>
      <w:r>
        <w:rPr>
          <w:rFonts w:cs="Times New Roman" w:hAnsi="Times New Roman" w:eastAsia="Times New Roman" w:ascii="Times New Roman"/>
          <w:color w:val="141414"/>
          <w:spacing w:val="0"/>
          <w:w w:val="5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41414"/>
          <w:spacing w:val="0"/>
          <w:w w:val="5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5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bagian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didalamnya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merupakan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plagiat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orang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color w:val="020202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20202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melakukan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penjiplakan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atau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pengutipan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cara-cara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tidak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sesuai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etika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berlaku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masyarakat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keilmuan.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pernyataan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color w:val="020202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menanggung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resiko</w:t>
      </w:r>
      <w:r>
        <w:rPr>
          <w:rFonts w:cs="Times New Roman" w:hAnsi="Times New Roman" w:eastAsia="Times New Roman" w:ascii="Times New Roman"/>
          <w:color w:val="020202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atau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sanksi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dijatuhkan</w:t>
      </w:r>
      <w:r>
        <w:rPr>
          <w:rFonts w:cs="Times New Roman" w:hAnsi="Times New Roman" w:eastAsia="Times New Roman" w:ascii="Times New Roman"/>
          <w:color w:val="020202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kepada</w:t>
      </w:r>
      <w:r>
        <w:rPr>
          <w:rFonts w:cs="Times New Roman" w:hAnsi="Times New Roman" w:eastAsia="Times New Roman" w:ascii="Times New Roman"/>
          <w:color w:val="020202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apab</w:t>
      </w:r>
      <w:r>
        <w:rPr>
          <w:rFonts w:cs="Times New Roman" w:hAnsi="Times New Roman" w:eastAsia="Times New Roman" w:ascii="Times New Roman"/>
          <w:color w:val="141414"/>
          <w:spacing w:val="0"/>
          <w:w w:val="7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kemudian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hari</w:t>
      </w:r>
      <w:r>
        <w:rPr>
          <w:rFonts w:cs="Times New Roman" w:hAnsi="Times New Roman" w:eastAsia="Times New Roman" w:ascii="Times New Roman"/>
          <w:color w:val="020202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ditemukan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adanya</w:t>
      </w:r>
      <w:r>
        <w:rPr>
          <w:rFonts w:cs="Times New Roman" w:hAnsi="Times New Roman" w:eastAsia="Times New Roman" w:ascii="Times New Roman"/>
          <w:color w:val="020202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pelanggaran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etika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keilmuan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ini,</w:t>
      </w:r>
      <w:r>
        <w:rPr>
          <w:rFonts w:cs="Times New Roman" w:hAnsi="Times New Roman" w:eastAsia="Times New Roman" w:ascii="Times New Roman"/>
          <w:color w:val="020202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atau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klaim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color w:val="020202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keaslian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karya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saya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ini.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47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Bandung,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Mei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2008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48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Membuat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Pernyataan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471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Desli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Sabeth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Natalia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Singarimbun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433" w:right="2889"/>
        <w:sectPr>
          <w:pgSz w:w="11920" w:h="16840"/>
          <w:pgMar w:top="1560" w:bottom="280" w:left="1620" w:right="1680"/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99"/>
          <w:sz w:val="24"/>
          <w:szCs w:val="24"/>
        </w:rPr>
        <w:t>Nim.033988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Courier New" w:hAnsi="Courier New" w:eastAsia="Courier New" w:ascii="Courier New"/>
          <w:sz w:val="32"/>
          <w:szCs w:val="32"/>
        </w:rPr>
        <w:jc w:val="left"/>
        <w:spacing w:before="76" w:lineRule="exact" w:line="300"/>
        <w:ind w:left="158"/>
      </w:pPr>
      <w:r>
        <w:rPr>
          <w:rFonts w:cs="Courier New" w:hAnsi="Courier New" w:eastAsia="Courier New" w:ascii="Courier New"/>
          <w:color w:val="010101"/>
          <w:w w:val="31"/>
          <w:position w:val="-1"/>
          <w:sz w:val="32"/>
          <w:szCs w:val="32"/>
        </w:rPr>
        <w:t>r</w:t>
      </w:r>
      <w:r>
        <w:rPr>
          <w:rFonts w:cs="Courier New" w:hAnsi="Courier New" w:eastAsia="Courier New" w:ascii="Courier New"/>
          <w:color w:val="313131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56"/>
          <w:position w:val="-1"/>
          <w:sz w:val="32"/>
          <w:szCs w:val="32"/>
        </w:rPr>
        <w:t>-·-</w:t>
      </w:r>
      <w:r>
        <w:rPr>
          <w:rFonts w:cs="Courier New" w:hAnsi="Courier New" w:eastAsia="Courier New" w:ascii="Courier New"/>
          <w:color w:val="1D1D1D"/>
          <w:w w:val="11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56"/>
          <w:position w:val="-1"/>
          <w:sz w:val="32"/>
          <w:szCs w:val="32"/>
        </w:rPr>
        <w:t>-·-·-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464646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464646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59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313131"/>
          <w:w w:val="11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56"/>
          <w:position w:val="-1"/>
          <w:sz w:val="32"/>
          <w:szCs w:val="32"/>
        </w:rPr>
        <w:t>-·-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54"/>
          <w:position w:val="-1"/>
          <w:sz w:val="32"/>
          <w:szCs w:val="32"/>
        </w:rPr>
        <w:t>-·-·-·-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313131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313131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1D1D1D"/>
          <w:w w:val="59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010101"/>
          <w:w w:val="49"/>
          <w:position w:val="-1"/>
          <w:sz w:val="32"/>
          <w:szCs w:val="32"/>
        </w:rPr>
        <w:t>·-·-</w:t>
      </w:r>
      <w:r>
        <w:rPr>
          <w:rFonts w:cs="Courier New" w:hAnsi="Courier New" w:eastAsia="Courier New" w:ascii="Courier New"/>
          <w:color w:val="313131"/>
          <w:w w:val="11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55"/>
          <w:position w:val="-1"/>
          <w:sz w:val="32"/>
          <w:szCs w:val="32"/>
        </w:rPr>
        <w:t>-·-·-·-</w:t>
      </w:r>
      <w:r>
        <w:rPr>
          <w:rFonts w:cs="Courier New" w:hAnsi="Courier New" w:eastAsia="Courier New" w:ascii="Courier New"/>
          <w:color w:val="1D1D1D"/>
          <w:w w:val="11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313131"/>
          <w:w w:val="11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59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61"/>
          <w:position w:val="-1"/>
          <w:sz w:val="32"/>
          <w:szCs w:val="32"/>
        </w:rPr>
        <w:t>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57"/>
          <w:position w:val="-1"/>
          <w:sz w:val="32"/>
          <w:szCs w:val="32"/>
        </w:rPr>
        <w:t>-·-</w:t>
      </w:r>
      <w:r>
        <w:rPr>
          <w:rFonts w:cs="Courier New" w:hAnsi="Courier New" w:eastAsia="Courier New" w:ascii="Courier New"/>
          <w:color w:val="1D1D1D"/>
          <w:w w:val="9"/>
          <w:position w:val="-1"/>
          <w:sz w:val="32"/>
          <w:szCs w:val="32"/>
        </w:rPr>
        <w:t>·</w:t>
      </w:r>
      <w:r>
        <w:rPr>
          <w:rFonts w:cs="Courier New" w:hAnsi="Courier New" w:eastAsia="Courier New" w:ascii="Courier New"/>
          <w:color w:val="010101"/>
          <w:w w:val="45"/>
          <w:position w:val="-1"/>
          <w:sz w:val="32"/>
          <w:szCs w:val="32"/>
        </w:rPr>
        <w:t>-·</w:t>
      </w:r>
      <w:r>
        <w:rPr>
          <w:rFonts w:cs="Courier New" w:hAnsi="Courier New" w:eastAsia="Courier New" w:ascii="Courier New"/>
          <w:color w:val="010101"/>
          <w:w w:val="100"/>
          <w:position w:val="-1"/>
          <w:sz w:val="32"/>
          <w:szCs w:val="32"/>
        </w:rPr>
        <w:t>        </w:t>
      </w:r>
      <w:r>
        <w:rPr>
          <w:rFonts w:cs="Courier New" w:hAnsi="Courier New" w:eastAsia="Courier New" w:ascii="Courier New"/>
          <w:color w:val="010101"/>
          <w:spacing w:val="31"/>
          <w:w w:val="100"/>
          <w:position w:val="-1"/>
          <w:sz w:val="32"/>
          <w:szCs w:val="32"/>
        </w:rPr>
        <w:t> </w:t>
      </w:r>
      <w:r>
        <w:rPr>
          <w:rFonts w:cs="Courier New" w:hAnsi="Courier New" w:eastAsia="Courier New" w:ascii="Courier New"/>
          <w:color w:val="464646"/>
          <w:spacing w:val="0"/>
          <w:w w:val="9"/>
          <w:position w:val="-1"/>
          <w:sz w:val="32"/>
          <w:szCs w:val="32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58"/>
      </w:pPr>
      <w:r>
        <w:rPr>
          <w:rFonts w:cs="Arial" w:hAnsi="Arial" w:eastAsia="Arial" w:ascii="Arial"/>
          <w:color w:val="010101"/>
          <w:spacing w:val="0"/>
          <w:w w:val="63"/>
          <w:position w:val="1"/>
          <w:sz w:val="18"/>
          <w:szCs w:val="18"/>
        </w:rPr>
        <w:t>j</w:t>
      </w:r>
      <w:r>
        <w:rPr>
          <w:rFonts w:cs="Arial" w:hAnsi="Arial" w:eastAsia="Arial" w:ascii="Arial"/>
          <w:color w:val="010101"/>
          <w:spacing w:val="0"/>
          <w:w w:val="63"/>
          <w:position w:val="1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10101"/>
          <w:spacing w:val="13"/>
          <w:w w:val="63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0"/>
          <w:w w:val="6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4"/>
        <w:ind w:left="562"/>
      </w:pPr>
      <w:r>
        <w:rPr>
          <w:rFonts w:cs="Arial" w:hAnsi="Arial" w:eastAsia="Arial" w:ascii="Arial"/>
          <w:color w:val="01010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10101"/>
          <w:spacing w:val="-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color w:val="010101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sudah</w:t>
      </w:r>
      <w:r>
        <w:rPr>
          <w:rFonts w:cs="Arial" w:hAnsi="Arial" w:eastAsia="Arial" w:ascii="Arial"/>
          <w:color w:val="01010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belajar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22"/>
          <w:szCs w:val="22"/>
        </w:rPr>
        <w:t>bahw</w:t>
      </w:r>
      <w:r>
        <w:rPr>
          <w:rFonts w:cs="Arial" w:hAnsi="Arial" w:eastAsia="Arial" w:ascii="Arial"/>
          <w:color w:val="010101"/>
          <w:spacing w:val="-5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1D1D1D"/>
          <w:spacing w:val="0"/>
          <w:w w:val="60"/>
          <w:sz w:val="22"/>
          <w:szCs w:val="22"/>
        </w:rPr>
        <w:t>..</w:t>
      </w:r>
      <w:r>
        <w:rPr>
          <w:rFonts w:cs="Arial" w:hAnsi="Arial" w:eastAsia="Arial" w:ascii="Arial"/>
          <w:color w:val="010101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/>
        <w:ind w:left="56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Tidak</w:t>
      </w:r>
      <w:r>
        <w:rPr>
          <w:rFonts w:cs="Arial" w:hAnsi="Arial" w:eastAsia="Arial" w:ascii="Arial"/>
          <w:color w:val="010101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sefamanya</w:t>
      </w:r>
      <w:r>
        <w:rPr>
          <w:rFonts w:cs="Arial" w:hAnsi="Arial" w:eastAsia="Arial" w:ascii="Arial"/>
          <w:color w:val="010101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hidup</w:t>
      </w:r>
      <w:r>
        <w:rPr>
          <w:rFonts w:cs="Arial" w:hAnsi="Arial" w:eastAsia="Arial" w:ascii="Arial"/>
          <w:color w:val="01010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itu</w:t>
      </w:r>
      <w:r>
        <w:rPr>
          <w:rFonts w:cs="Arial" w:hAnsi="Arial" w:eastAsia="Arial" w:ascii="Arial"/>
          <w:color w:val="010101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indah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9"/>
        <w:ind w:left="56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Kadang</w:t>
      </w:r>
      <w:r>
        <w:rPr>
          <w:rFonts w:cs="Arial" w:hAnsi="Arial" w:eastAsia="Arial" w:ascii="Arial"/>
          <w:color w:val="010101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Tuhan</w:t>
      </w:r>
      <w:r>
        <w:rPr>
          <w:rFonts w:cs="Arial" w:hAnsi="Arial" w:eastAsia="Arial" w:ascii="Arial"/>
          <w:color w:val="01010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mengizinkan</w:t>
      </w:r>
      <w:r>
        <w:rPr>
          <w:rFonts w:cs="Arial" w:hAnsi="Arial" w:eastAsia="Arial" w:ascii="Arial"/>
          <w:color w:val="010101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melalui</w:t>
      </w:r>
      <w:r>
        <w:rPr>
          <w:rFonts w:cs="Arial" w:hAnsi="Arial" w:eastAsia="Arial" w:ascii="Arial"/>
          <w:color w:val="010101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lembah</w:t>
      </w:r>
      <w:r>
        <w:rPr>
          <w:rFonts w:cs="Arial" w:hAnsi="Arial" w:eastAsia="Arial" w:ascii="Arial"/>
          <w:color w:val="010101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9"/>
          <w:sz w:val="22"/>
          <w:szCs w:val="22"/>
        </w:rPr>
        <w:t>derita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9"/>
        <w:ind w:left="55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Tetapi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tahu</w:t>
      </w:r>
      <w:r>
        <w:rPr>
          <w:rFonts w:cs="Arial" w:hAnsi="Arial" w:eastAsia="Arial" w:ascii="Arial"/>
          <w:color w:val="01010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bahwa</w:t>
      </w:r>
      <w:r>
        <w:rPr>
          <w:rFonts w:cs="Arial" w:hAnsi="Arial" w:eastAsia="Arial" w:ascii="Arial"/>
          <w:color w:val="010101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Ia</w:t>
      </w:r>
      <w:r>
        <w:rPr>
          <w:rFonts w:cs="Arial" w:hAnsi="Arial" w:eastAsia="Arial" w:ascii="Arial"/>
          <w:color w:val="010101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tidak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pernah</w:t>
      </w:r>
      <w:r>
        <w:rPr>
          <w:rFonts w:cs="Arial" w:hAnsi="Arial" w:eastAsia="Arial" w:ascii="Arial"/>
          <w:color w:val="01010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meninggalkanku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6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sudah</w:t>
      </w:r>
      <w:r>
        <w:rPr>
          <w:rFonts w:cs="Arial" w:hAnsi="Arial" w:eastAsia="Arial" w:ascii="Arial"/>
          <w:color w:val="01010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betajar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22"/>
          <w:szCs w:val="22"/>
        </w:rPr>
        <w:t>bahwa</w:t>
      </w:r>
      <w:r>
        <w:rPr>
          <w:rFonts w:cs="Arial" w:hAnsi="Arial" w:eastAsia="Arial" w:ascii="Arial"/>
          <w:color w:val="1D1D1D"/>
          <w:spacing w:val="0"/>
          <w:w w:val="53"/>
          <w:sz w:val="22"/>
          <w:szCs w:val="22"/>
        </w:rPr>
        <w:t>.</w:t>
      </w:r>
      <w:r>
        <w:rPr>
          <w:rFonts w:cs="Arial" w:hAnsi="Arial" w:eastAsia="Arial" w:ascii="Arial"/>
          <w:color w:val="010101"/>
          <w:spacing w:val="0"/>
          <w:w w:val="60"/>
          <w:sz w:val="22"/>
          <w:szCs w:val="22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/>
        <w:ind w:left="56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Tidak</w:t>
      </w:r>
      <w:r>
        <w:rPr>
          <w:rFonts w:cs="Arial" w:hAnsi="Arial" w:eastAsia="Arial" w:ascii="Arial"/>
          <w:color w:val="010101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semua</w:t>
      </w:r>
      <w:r>
        <w:rPr>
          <w:rFonts w:cs="Arial" w:hAnsi="Arial" w:eastAsia="Arial" w:ascii="Arial"/>
          <w:color w:val="010101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yang</w:t>
      </w:r>
      <w:r>
        <w:rPr>
          <w:rFonts w:cs="Arial" w:hAnsi="Arial" w:eastAsia="Arial" w:ascii="Arial"/>
          <w:color w:val="01010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kuharapkan</w:t>
      </w:r>
      <w:r>
        <w:rPr>
          <w:rFonts w:cs="Arial" w:hAnsi="Arial" w:eastAsia="Arial" w:ascii="Arial"/>
          <w:color w:val="01010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akan</w:t>
      </w:r>
      <w:r>
        <w:rPr>
          <w:rFonts w:cs="Arial" w:hAnsi="Arial" w:eastAsia="Arial" w:ascii="Arial"/>
          <w:color w:val="01010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menjadi</w:t>
      </w:r>
      <w:r>
        <w:rPr>
          <w:rFonts w:cs="Arial" w:hAnsi="Arial" w:eastAsia="Arial" w:ascii="Arial"/>
          <w:color w:val="01010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kenyataan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 w:lineRule="auto" w:line="291"/>
        <w:ind w:left="552" w:right="3956" w:firstLine="14"/>
      </w:pPr>
      <w:r>
        <w:rPr>
          <w:rFonts w:cs="Arial" w:hAnsi="Arial" w:eastAsia="Arial" w:ascii="Arial"/>
          <w:color w:val="010101"/>
          <w:spacing w:val="0"/>
          <w:w w:val="99"/>
          <w:sz w:val="22"/>
          <w:szCs w:val="22"/>
        </w:rPr>
        <w:t>Kadang</w:t>
      </w:r>
      <w:r>
        <w:rPr>
          <w:rFonts w:cs="Arial" w:hAnsi="Arial" w:eastAsia="Arial" w:ascii="Arial"/>
          <w:color w:val="010101"/>
          <w:spacing w:val="-16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Tuhan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membelokkan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rencanaku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Tetapi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tahu</w:t>
      </w:r>
      <w:r>
        <w:rPr>
          <w:rFonts w:cs="Arial" w:hAnsi="Arial" w:eastAsia="Arial" w:ascii="Arial"/>
          <w:color w:val="01010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bahwa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itu</w:t>
      </w:r>
      <w:r>
        <w:rPr>
          <w:rFonts w:cs="Arial" w:hAnsi="Arial" w:eastAsia="Arial" w:ascii="Arial"/>
          <w:color w:val="010101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lebih</w:t>
      </w:r>
      <w:r>
        <w:rPr>
          <w:rFonts w:cs="Arial" w:hAnsi="Arial" w:eastAsia="Arial" w:ascii="Arial"/>
          <w:color w:val="010101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baik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Dari</w:t>
      </w:r>
      <w:r>
        <w:rPr>
          <w:rFonts w:cs="Arial" w:hAnsi="Arial" w:eastAsia="Arial" w:ascii="Arial"/>
          <w:color w:val="01010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apa</w:t>
      </w:r>
      <w:r>
        <w:rPr>
          <w:rFonts w:cs="Arial" w:hAnsi="Arial" w:eastAsia="Arial" w:ascii="Arial"/>
          <w:color w:val="010101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yang</w:t>
      </w:r>
      <w:r>
        <w:rPr>
          <w:rFonts w:cs="Arial" w:hAnsi="Arial" w:eastAsia="Arial" w:ascii="Arial"/>
          <w:color w:val="010101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kurencanakan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56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Sebab</w:t>
      </w:r>
      <w:r>
        <w:rPr>
          <w:rFonts w:cs="Arial" w:hAnsi="Arial" w:eastAsia="Arial" w:ascii="Arial"/>
          <w:color w:val="01010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itu</w:t>
      </w:r>
      <w:r>
        <w:rPr>
          <w:rFonts w:cs="Arial" w:hAnsi="Arial" w:eastAsia="Arial" w:ascii="Arial"/>
          <w:color w:val="01010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selalu</w:t>
      </w:r>
      <w:r>
        <w:rPr>
          <w:rFonts w:cs="Arial" w:hAnsi="Arial" w:eastAsia="Arial" w:ascii="Arial"/>
          <w:color w:val="01010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bergembira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6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sudah</w:t>
      </w:r>
      <w:r>
        <w:rPr>
          <w:rFonts w:cs="Arial" w:hAnsi="Arial" w:eastAsia="Arial" w:ascii="Arial"/>
          <w:color w:val="01010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belajar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22"/>
          <w:szCs w:val="22"/>
        </w:rPr>
        <w:t>bahwa</w:t>
      </w:r>
      <w:r>
        <w:rPr>
          <w:rFonts w:cs="Arial" w:hAnsi="Arial" w:eastAsia="Arial" w:ascii="Arial"/>
          <w:color w:val="010101"/>
          <w:spacing w:val="0"/>
          <w:w w:val="66"/>
          <w:sz w:val="22"/>
          <w:szCs w:val="2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9"/>
        <w:ind w:left="552"/>
      </w:pPr>
      <w:r>
        <w:rPr>
          <w:rFonts w:cs="Arial" w:hAnsi="Arial" w:eastAsia="Arial" w:ascii="Arial"/>
          <w:color w:val="010101"/>
          <w:spacing w:val="0"/>
          <w:w w:val="99"/>
          <w:sz w:val="22"/>
          <w:szCs w:val="22"/>
        </w:rPr>
        <w:t>Pencobaan</w:t>
      </w:r>
      <w:r>
        <w:rPr>
          <w:rFonts w:cs="Arial" w:hAnsi="Arial" w:eastAsia="Arial" w:ascii="Arial"/>
          <w:color w:val="010101"/>
          <w:spacing w:val="-16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itu</w:t>
      </w:r>
      <w:r>
        <w:rPr>
          <w:rFonts w:cs="Arial" w:hAnsi="Arial" w:eastAsia="Arial" w:ascii="Arial"/>
          <w:color w:val="010101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pasti</w:t>
      </w:r>
      <w:r>
        <w:rPr>
          <w:rFonts w:cs="Arial" w:hAnsi="Arial" w:eastAsia="Arial" w:ascii="Arial"/>
          <w:color w:val="010101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datang</w:t>
      </w:r>
      <w:r>
        <w:rPr>
          <w:rFonts w:cs="Arial" w:hAnsi="Arial" w:eastAsia="Arial" w:ascii="Arial"/>
          <w:color w:val="01010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dalam</w:t>
      </w:r>
      <w:r>
        <w:rPr>
          <w:rFonts w:cs="Arial" w:hAnsi="Arial" w:eastAsia="Arial" w:ascii="Arial"/>
          <w:color w:val="01010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hidupku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566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color w:val="010101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tidak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mungkin</w:t>
      </w:r>
      <w:r>
        <w:rPr>
          <w:rFonts w:cs="Arial" w:hAnsi="Arial" w:eastAsia="Arial" w:ascii="Arial"/>
          <w:color w:val="010101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berkata,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"Tidak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Tuhan!"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9"/>
        <w:ind w:left="571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Karena</w:t>
      </w:r>
      <w:r>
        <w:rPr>
          <w:rFonts w:cs="Arial" w:hAnsi="Arial" w:eastAsia="Arial" w:ascii="Arial"/>
          <w:color w:val="010101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tahu</w:t>
      </w:r>
      <w:r>
        <w:rPr>
          <w:rFonts w:cs="Arial" w:hAnsi="Arial" w:eastAsia="Arial" w:ascii="Arial"/>
          <w:color w:val="01010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bahwa</w:t>
      </w:r>
      <w:r>
        <w:rPr>
          <w:rFonts w:cs="Arial" w:hAnsi="Arial" w:eastAsia="Arial" w:ascii="Arial"/>
          <w:color w:val="010101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itu</w:t>
      </w:r>
      <w:r>
        <w:rPr>
          <w:rFonts w:cs="Arial" w:hAnsi="Arial" w:eastAsia="Arial" w:ascii="Arial"/>
          <w:color w:val="01010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tidak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melampaui</w:t>
      </w:r>
      <w:r>
        <w:rPr>
          <w:rFonts w:cs="Arial" w:hAnsi="Arial" w:eastAsia="Arial" w:ascii="Arial"/>
          <w:color w:val="010101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kekuatanku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55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Sebab</w:t>
      </w:r>
      <w:r>
        <w:rPr>
          <w:rFonts w:cs="Arial" w:hAnsi="Arial" w:eastAsia="Arial" w:ascii="Arial"/>
          <w:color w:val="01010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itu</w:t>
      </w:r>
      <w:r>
        <w:rPr>
          <w:rFonts w:cs="Arial" w:hAnsi="Arial" w:eastAsia="Arial" w:ascii="Arial"/>
          <w:color w:val="01010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akan</w:t>
      </w:r>
      <w:r>
        <w:rPr>
          <w:rFonts w:cs="Arial" w:hAnsi="Arial" w:eastAsia="Arial" w:ascii="Arial"/>
          <w:color w:val="010101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sefalu</w:t>
      </w:r>
      <w:r>
        <w:rPr>
          <w:rFonts w:cs="Arial" w:hAnsi="Arial" w:eastAsia="Arial" w:ascii="Arial"/>
          <w:color w:val="01010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bergembira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6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sudah</w:t>
      </w:r>
      <w:r>
        <w:rPr>
          <w:rFonts w:cs="Arial" w:hAnsi="Arial" w:eastAsia="Arial" w:ascii="Arial"/>
          <w:color w:val="01010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belajar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22"/>
          <w:szCs w:val="22"/>
        </w:rPr>
        <w:t>bahwa</w:t>
      </w:r>
      <w:r>
        <w:rPr>
          <w:rFonts w:cs="Arial" w:hAnsi="Arial" w:eastAsia="Arial" w:ascii="Arial"/>
          <w:color w:val="010101"/>
          <w:spacing w:val="0"/>
          <w:w w:val="66"/>
          <w:sz w:val="22"/>
          <w:szCs w:val="22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4" w:lineRule="auto" w:line="293"/>
        <w:ind w:left="557" w:right="2139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Tidak</w:t>
      </w:r>
      <w:r>
        <w:rPr>
          <w:rFonts w:cs="Arial" w:hAnsi="Arial" w:eastAsia="Arial" w:ascii="Arial"/>
          <w:color w:val="010101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ada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kejadian</w:t>
      </w:r>
      <w:r>
        <w:rPr>
          <w:rFonts w:cs="Arial" w:hAnsi="Arial" w:eastAsia="Arial" w:ascii="Arial"/>
          <w:color w:val="01010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yang</w:t>
      </w:r>
      <w:r>
        <w:rPr>
          <w:rFonts w:cs="Arial" w:hAnsi="Arial" w:eastAsia="Arial" w:ascii="Arial"/>
          <w:color w:val="01010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harus</w:t>
      </w:r>
      <w:r>
        <w:rPr>
          <w:rFonts w:cs="Arial" w:hAnsi="Arial" w:eastAsia="Arial" w:ascii="Arial"/>
          <w:color w:val="01010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disesali</w:t>
      </w:r>
      <w:r>
        <w:rPr>
          <w:rFonts w:cs="Arial" w:hAnsi="Arial" w:eastAsia="Arial" w:ascii="Arial"/>
          <w:color w:val="01010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don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ditangisi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Karena</w:t>
      </w:r>
      <w:r>
        <w:rPr>
          <w:rFonts w:cs="Arial" w:hAnsi="Arial" w:eastAsia="Arial" w:ascii="Arial"/>
          <w:color w:val="01010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Ia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membuat</w:t>
      </w:r>
      <w:r>
        <w:rPr>
          <w:rFonts w:cs="Arial" w:hAnsi="Arial" w:eastAsia="Arial" w:ascii="Arial"/>
          <w:color w:val="01010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segala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sesuatu</w:t>
      </w:r>
      <w:r>
        <w:rPr>
          <w:rFonts w:cs="Arial" w:hAnsi="Arial" w:eastAsia="Arial" w:ascii="Arial"/>
          <w:color w:val="01010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indah</w:t>
      </w:r>
      <w:r>
        <w:rPr>
          <w:rFonts w:cs="Arial" w:hAnsi="Arial" w:eastAsia="Arial" w:ascii="Arial"/>
          <w:color w:val="010101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pada</w:t>
      </w:r>
      <w:r>
        <w:rPr>
          <w:rFonts w:cs="Arial" w:hAnsi="Arial" w:eastAsia="Arial" w:ascii="Arial"/>
          <w:color w:val="01010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waktunya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Bahkan</w:t>
      </w:r>
      <w:r>
        <w:rPr>
          <w:rFonts w:cs="Arial" w:hAnsi="Arial" w:eastAsia="Arial" w:ascii="Arial"/>
          <w:color w:val="010101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Ia</w:t>
      </w:r>
      <w:r>
        <w:rPr>
          <w:rFonts w:cs="Arial" w:hAnsi="Arial" w:eastAsia="Arial" w:ascii="Arial"/>
          <w:color w:val="010101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memberi</w:t>
      </w:r>
      <w:r>
        <w:rPr>
          <w:rFonts w:cs="Arial" w:hAnsi="Arial" w:eastAsia="Arial" w:ascii="Arial"/>
          <w:color w:val="010101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kekekalan</w:t>
      </w:r>
      <w:r>
        <w:rPr>
          <w:rFonts w:cs="Arial" w:hAnsi="Arial" w:eastAsia="Arial" w:ascii="Arial"/>
          <w:color w:val="010101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dalam</w:t>
      </w:r>
      <w:r>
        <w:rPr>
          <w:rFonts w:cs="Arial" w:hAnsi="Arial" w:eastAsia="Arial" w:ascii="Arial"/>
          <w:color w:val="01010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hatiku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55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Tetapi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tidak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dapat</w:t>
      </w:r>
      <w:r>
        <w:rPr>
          <w:rFonts w:cs="Arial" w:hAnsi="Arial" w:eastAsia="Arial" w:ascii="Arial"/>
          <w:color w:val="010101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menyelami</w:t>
      </w:r>
      <w:r>
        <w:rPr>
          <w:rFonts w:cs="Arial" w:hAnsi="Arial" w:eastAsia="Arial" w:ascii="Arial"/>
          <w:color w:val="010101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22"/>
          <w:szCs w:val="22"/>
        </w:rPr>
        <w:t>peker</w:t>
      </w:r>
      <w:r>
        <w:rPr>
          <w:rFonts w:cs="Arial" w:hAnsi="Arial" w:eastAsia="Arial" w:ascii="Arial"/>
          <w:color w:val="010101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jaan</w:t>
      </w:r>
      <w:r>
        <w:rPr>
          <w:rFonts w:cs="Arial" w:hAnsi="Arial" w:eastAsia="Arial" w:ascii="Arial"/>
          <w:color w:val="01010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Allah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9"/>
        <w:ind w:left="562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Dari</w:t>
      </w:r>
      <w:r>
        <w:rPr>
          <w:rFonts w:cs="Arial" w:hAnsi="Arial" w:eastAsia="Arial" w:ascii="Arial"/>
          <w:color w:val="01010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awal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sampai</w:t>
      </w:r>
      <w:r>
        <w:rPr>
          <w:rFonts w:cs="Arial" w:hAnsi="Arial" w:eastAsia="Arial" w:ascii="Arial"/>
          <w:color w:val="010101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akhir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91"/>
        <w:ind w:left="3394" w:right="1256" w:firstLine="14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Kupersembahkan</w:t>
      </w:r>
      <w:r>
        <w:rPr>
          <w:rFonts w:cs="Arial" w:hAnsi="Arial" w:eastAsia="Arial" w:ascii="Arial"/>
          <w:color w:val="01010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karya</w:t>
      </w:r>
      <w:r>
        <w:rPr>
          <w:rFonts w:cs="Arial" w:hAnsi="Arial" w:eastAsia="Arial" w:ascii="Arial"/>
          <w:color w:val="010101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kecilku</w:t>
      </w:r>
      <w:r>
        <w:rPr>
          <w:rFonts w:cs="Arial" w:hAnsi="Arial" w:eastAsia="Arial" w:ascii="Arial"/>
          <w:color w:val="01010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ini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kepada</w:t>
      </w:r>
      <w:r>
        <w:rPr>
          <w:rFonts w:cs="Arial" w:hAnsi="Arial" w:eastAsia="Arial" w:ascii="Arial"/>
          <w:color w:val="010101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"Mama"</w:t>
      </w:r>
      <w:r>
        <w:rPr>
          <w:rFonts w:cs="Arial" w:hAnsi="Arial" w:eastAsia="Arial" w:ascii="Arial"/>
          <w:color w:val="010101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tercinta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1010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yang</w:t>
      </w:r>
      <w:r>
        <w:rPr>
          <w:rFonts w:cs="Arial" w:hAnsi="Arial" w:eastAsia="Arial" w:ascii="Arial"/>
          <w:color w:val="010101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selalu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memberikan</w:t>
      </w:r>
      <w:r>
        <w:rPr>
          <w:rFonts w:cs="Arial" w:hAnsi="Arial" w:eastAsia="Arial" w:ascii="Arial"/>
          <w:color w:val="010101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kasih</w:t>
      </w:r>
      <w:r>
        <w:rPr>
          <w:rFonts w:cs="Arial" w:hAnsi="Arial" w:eastAsia="Arial" w:ascii="Arial"/>
          <w:color w:val="01010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don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sayangnya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kepadaku.</w:t>
      </w:r>
      <w:r>
        <w:rPr>
          <w:rFonts w:cs="Arial" w:hAnsi="Arial" w:eastAsia="Arial" w:ascii="Arial"/>
          <w:color w:val="010101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Aku</w:t>
      </w:r>
      <w:r>
        <w:rPr>
          <w:rFonts w:cs="Arial" w:hAnsi="Arial" w:eastAsia="Arial" w:ascii="Arial"/>
          <w:color w:val="010101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tidak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dapat</w:t>
      </w:r>
      <w:r>
        <w:rPr>
          <w:rFonts w:cs="Arial" w:hAnsi="Arial" w:eastAsia="Arial" w:ascii="Arial"/>
          <w:color w:val="010101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membalos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cinta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kasihmu</w:t>
      </w:r>
      <w:r>
        <w:rPr>
          <w:rFonts w:cs="Arial" w:hAnsi="Arial" w:eastAsia="Arial" w:ascii="Arial"/>
          <w:color w:val="01010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hingga</w:t>
      </w:r>
      <w:r>
        <w:rPr>
          <w:rFonts w:cs="Arial" w:hAnsi="Arial" w:eastAsia="Arial" w:ascii="Arial"/>
          <w:color w:val="01010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akhir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hidupku.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" w:lineRule="exact" w:line="240"/>
        <w:ind w:left="3362" w:right="3748"/>
      </w:pPr>
      <w:r>
        <w:rPr>
          <w:rFonts w:cs="Arial" w:hAnsi="Arial" w:eastAsia="Arial" w:ascii="Arial"/>
          <w:color w:val="010101"/>
          <w:spacing w:val="0"/>
          <w:w w:val="100"/>
          <w:position w:val="-1"/>
          <w:sz w:val="22"/>
          <w:szCs w:val="22"/>
        </w:rPr>
        <w:t>Thanks</w:t>
      </w:r>
      <w:r>
        <w:rPr>
          <w:rFonts w:cs="Arial" w:hAnsi="Arial" w:eastAsia="Arial" w:ascii="Arial"/>
          <w:color w:val="010101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99"/>
          <w:position w:val="-1"/>
          <w:sz w:val="22"/>
          <w:szCs w:val="22"/>
        </w:rPr>
        <w:t>Mom.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Courier New" w:hAnsi="Courier New" w:eastAsia="Courier New" w:ascii="Courier New"/>
          <w:sz w:val="34"/>
          <w:szCs w:val="34"/>
        </w:rPr>
        <w:jc w:val="left"/>
        <w:ind w:left="149"/>
        <w:sectPr>
          <w:pgSz w:w="11920" w:h="16840"/>
          <w:pgMar w:top="1300" w:bottom="280" w:left="1680" w:right="1680"/>
        </w:sectPr>
      </w:pPr>
      <w:r>
        <w:pict>
          <v:shape type="#_x0000_t202" style="position:absolute;margin-left:91.44pt;margin-top:-2.16969pt;width:374.854pt;height:8pt;mso-position-horizontal-relative:page;mso-position-vertical-relative:paragraph;z-index:-9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010101"/>
                      <w:spacing w:val="0"/>
                      <w:w w:val="52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10101"/>
                      <w:spacing w:val="0"/>
                      <w:w w:val="52"/>
                      <w:sz w:val="16"/>
                      <w:szCs w:val="16"/>
                    </w:rPr>
            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010101"/>
                      <w:spacing w:val="6"/>
                      <w:w w:val="52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D1D"/>
                      <w:spacing w:val="0"/>
                      <w:w w:val="52"/>
                      <w:sz w:val="16"/>
                      <w:szCs w:val="1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0"/>
          <w:w w:val="46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0"/>
          <w:w w:val="46"/>
          <w:sz w:val="18"/>
          <w:szCs w:val="18"/>
        </w:rPr>
        <w:t>     </w:t>
      </w:r>
      <w:r>
        <w:rPr>
          <w:rFonts w:cs="Arial" w:hAnsi="Arial" w:eastAsia="Arial" w:ascii="Arial"/>
          <w:color w:val="464646"/>
          <w:spacing w:val="2"/>
          <w:w w:val="46"/>
          <w:sz w:val="18"/>
          <w:szCs w:val="18"/>
        </w:rPr>
        <w:t> </w:t>
      </w:r>
      <w:r>
        <w:rPr>
          <w:rFonts w:cs="Courier New" w:hAnsi="Courier New" w:eastAsia="Courier New" w:ascii="Courier New"/>
          <w:color w:val="010101"/>
          <w:spacing w:val="0"/>
          <w:w w:val="42"/>
          <w:sz w:val="34"/>
          <w:szCs w:val="34"/>
        </w:rPr>
        <w:t>·-</w:t>
      </w:r>
      <w:r>
        <w:rPr>
          <w:rFonts w:cs="Courier New" w:hAnsi="Courier New" w:eastAsia="Courier New" w:ascii="Courier New"/>
          <w:color w:val="1D1D1D"/>
          <w:spacing w:val="0"/>
          <w:w w:val="10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1"/>
          <w:sz w:val="34"/>
          <w:szCs w:val="34"/>
        </w:rPr>
        <w:t>-·-·-·-----</w:t>
      </w:r>
      <w:r>
        <w:rPr>
          <w:rFonts w:cs="Courier New" w:hAnsi="Courier New" w:eastAsia="Courier New" w:ascii="Courier New"/>
          <w:color w:val="7E7E7E"/>
          <w:spacing w:val="0"/>
          <w:w w:val="10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313131"/>
          <w:spacing w:val="0"/>
          <w:w w:val="10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464646"/>
          <w:spacing w:val="0"/>
          <w:w w:val="8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1D1D1D"/>
          <w:spacing w:val="0"/>
          <w:w w:val="8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60"/>
          <w:sz w:val="34"/>
          <w:szCs w:val="34"/>
        </w:rPr>
        <w:t>-</w:t>
      </w:r>
      <w:r>
        <w:rPr>
          <w:rFonts w:cs="Courier New" w:hAnsi="Courier New" w:eastAsia="Courier New" w:ascii="Courier New"/>
          <w:color w:val="313131"/>
          <w:spacing w:val="0"/>
          <w:w w:val="10"/>
          <w:sz w:val="34"/>
          <w:szCs w:val="34"/>
        </w:rPr>
        <w:t>-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313131"/>
          <w:spacing w:val="0"/>
          <w:w w:val="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1D1D1D"/>
          <w:spacing w:val="0"/>
          <w:w w:val="10"/>
          <w:sz w:val="34"/>
          <w:szCs w:val="34"/>
        </w:rPr>
        <w:t>-</w:t>
      </w:r>
      <w:r>
        <w:rPr>
          <w:rFonts w:cs="Courier New" w:hAnsi="Courier New" w:eastAsia="Courier New" w:ascii="Courier New"/>
          <w:color w:val="010101"/>
          <w:spacing w:val="0"/>
          <w:w w:val="52"/>
          <w:sz w:val="34"/>
          <w:szCs w:val="34"/>
        </w:rPr>
        <w:t>-·-</w:t>
      </w:r>
      <w:r>
        <w:rPr>
          <w:rFonts w:cs="Courier New" w:hAnsi="Courier New" w:eastAsia="Courier New" w:ascii="Courier New"/>
          <w:color w:val="1D1D1D"/>
          <w:spacing w:val="0"/>
          <w:w w:val="10"/>
          <w:sz w:val="34"/>
          <w:szCs w:val="34"/>
        </w:rPr>
        <w:t>-</w:t>
      </w:r>
      <w:r>
        <w:rPr>
          <w:rFonts w:cs="Courier New" w:hAnsi="Courier New" w:eastAsia="Courier New" w:ascii="Courier New"/>
          <w:color w:val="010101"/>
          <w:spacing w:val="0"/>
          <w:w w:val="53"/>
          <w:sz w:val="34"/>
          <w:szCs w:val="34"/>
        </w:rPr>
        <w:t>-·-</w:t>
      </w:r>
      <w:r>
        <w:rPr>
          <w:rFonts w:cs="Courier New" w:hAnsi="Courier New" w:eastAsia="Courier New" w:ascii="Courier New"/>
          <w:color w:val="1D1D1D"/>
          <w:spacing w:val="0"/>
          <w:w w:val="8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2"/>
          <w:sz w:val="34"/>
          <w:szCs w:val="34"/>
        </w:rPr>
        <w:t>-·-</w:t>
      </w:r>
      <w:r>
        <w:rPr>
          <w:rFonts w:cs="Courier New" w:hAnsi="Courier New" w:eastAsia="Courier New" w:ascii="Courier New"/>
          <w:color w:val="1D1D1D"/>
          <w:spacing w:val="0"/>
          <w:w w:val="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313131"/>
          <w:spacing w:val="0"/>
          <w:w w:val="10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2"/>
          <w:sz w:val="34"/>
          <w:szCs w:val="34"/>
        </w:rPr>
        <w:t>-·-·-</w:t>
      </w:r>
      <w:r>
        <w:rPr>
          <w:rFonts w:cs="Courier New" w:hAnsi="Courier New" w:eastAsia="Courier New" w:ascii="Courier New"/>
          <w:color w:val="313131"/>
          <w:spacing w:val="0"/>
          <w:w w:val="8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464646"/>
          <w:spacing w:val="0"/>
          <w:w w:val="8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60"/>
          <w:sz w:val="34"/>
          <w:szCs w:val="34"/>
        </w:rPr>
        <w:t>-</w:t>
      </w:r>
      <w:r>
        <w:rPr>
          <w:rFonts w:cs="Courier New" w:hAnsi="Courier New" w:eastAsia="Courier New" w:ascii="Courier New"/>
          <w:color w:val="464646"/>
          <w:spacing w:val="0"/>
          <w:w w:val="10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313131"/>
          <w:spacing w:val="0"/>
          <w:w w:val="10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5"/>
          <w:sz w:val="34"/>
          <w:szCs w:val="34"/>
        </w:rPr>
        <w:t>-</w:t>
      </w:r>
      <w:r>
        <w:rPr>
          <w:rFonts w:cs="Courier New" w:hAnsi="Courier New" w:eastAsia="Courier New" w:ascii="Courier New"/>
          <w:color w:val="464646"/>
          <w:spacing w:val="0"/>
          <w:w w:val="10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4"/>
          <w:sz w:val="34"/>
          <w:szCs w:val="34"/>
        </w:rPr>
        <w:t>-·-</w:t>
      </w:r>
      <w:r>
        <w:rPr>
          <w:rFonts w:cs="Courier New" w:hAnsi="Courier New" w:eastAsia="Courier New" w:ascii="Courier New"/>
          <w:color w:val="1D1D1D"/>
          <w:spacing w:val="0"/>
          <w:w w:val="10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3"/>
          <w:sz w:val="34"/>
          <w:szCs w:val="34"/>
        </w:rPr>
        <w:t>-·-</w:t>
      </w:r>
      <w:r>
        <w:rPr>
          <w:rFonts w:cs="Courier New" w:hAnsi="Courier New" w:eastAsia="Courier New" w:ascii="Courier New"/>
          <w:color w:val="1D1D1D"/>
          <w:spacing w:val="0"/>
          <w:w w:val="8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8"/>
          <w:sz w:val="34"/>
          <w:szCs w:val="34"/>
        </w:rPr>
        <w:t>-</w:t>
      </w:r>
      <w:r>
        <w:rPr>
          <w:rFonts w:cs="Courier New" w:hAnsi="Courier New" w:eastAsia="Courier New" w:ascii="Courier New"/>
          <w:color w:val="313131"/>
          <w:spacing w:val="0"/>
          <w:w w:val="6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54"/>
          <w:sz w:val="34"/>
          <w:szCs w:val="34"/>
        </w:rPr>
        <w:t>---</w:t>
      </w:r>
      <w:r>
        <w:rPr>
          <w:rFonts w:cs="Courier New" w:hAnsi="Courier New" w:eastAsia="Courier New" w:ascii="Courier New"/>
          <w:color w:val="313131"/>
          <w:spacing w:val="0"/>
          <w:w w:val="8"/>
          <w:sz w:val="34"/>
          <w:szCs w:val="34"/>
        </w:rPr>
        <w:t>·</w:t>
      </w:r>
      <w:r>
        <w:rPr>
          <w:rFonts w:cs="Courier New" w:hAnsi="Courier New" w:eastAsia="Courier New" w:ascii="Courier New"/>
          <w:color w:val="010101"/>
          <w:spacing w:val="0"/>
          <w:w w:val="32"/>
          <w:sz w:val="34"/>
          <w:szCs w:val="34"/>
        </w:rPr>
        <w:t>~</w:t>
      </w:r>
      <w:r>
        <w:rPr>
          <w:rFonts w:cs="Courier New" w:hAnsi="Courier New" w:eastAsia="Courier New" w:ascii="Courier New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3"/>
        <w:ind w:left="3290" w:right="4775"/>
      </w:pP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ABSTRAK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42"/>
        <w:ind w:left="139" w:right="1515" w:firstLine="1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Kartu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Domino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3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3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F1F1F"/>
          <w:spacing w:val="10"/>
          <w:w w:val="3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Tunagrabita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Ringan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Meningkatkan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Kemampuan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(Desli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Sabeth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Natalia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Singarimbun,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033988,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Jurusan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Luar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Biasa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Fakultas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Ilmu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Universitas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Indonesia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2008)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pgSz w:w="11920" w:h="16840"/>
          <w:pgMar w:top="1400" w:bottom="280" w:left="1680" w:right="106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42"/>
        <w:ind w:left="144" w:right="-38" w:firstLine="67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Kesulitan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dialami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ringan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jarangnya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guru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menggunakan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media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proses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pembelajaran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matematika.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Hal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menampakkan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siswa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kurang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antusias,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tampak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jenuh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mudah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bosan.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Perhatian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mereka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mudah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teralih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sehingga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rnateri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menjadi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sulit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dipahami,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akhimya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siswa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menunjukkan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kemampuan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belajar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matematika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rendah.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Oleh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sebab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rnencoba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menggunakan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kartu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domino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sebagai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media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membantu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ringan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pecahan.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Rumusan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masalah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adalah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apakah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pembelajaran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menggunakan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kartu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domino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berpengaruh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terhadap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peningkatan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kemampuan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ringan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pecahan?.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Populasi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adalah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siswa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ringan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tingkat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dasar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SLB-C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YPLB-Cipaganti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Bandung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sampel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digunakan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adalah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siswa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kelas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sebanyak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orang</w:t>
      </w:r>
      <w:r>
        <w:rPr>
          <w:rFonts w:cs="Times New Roman" w:hAnsi="Times New Roman" w:eastAsia="Times New Roman" w:ascii="Times New Roman"/>
          <w:color w:val="1F1F1F"/>
          <w:spacing w:val="0"/>
          <w:w w:val="5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5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F1F1F"/>
          <w:spacing w:val="24"/>
          <w:w w:val="5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Metode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digunakan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adalah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metode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eksperimen.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Rancangan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desain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digunakan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adalah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i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Group</w:t>
      </w:r>
      <w:r>
        <w:rPr>
          <w:rFonts w:cs="Times New Roman" w:hAnsi="Times New Roman" w:eastAsia="Times New Roman" w:ascii="Times New Roman"/>
          <w:i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Pretest</w:t>
      </w:r>
      <w:r>
        <w:rPr>
          <w:rFonts w:cs="Times New Roman" w:hAnsi="Times New Roman" w:eastAsia="Times New Roman" w:ascii="Times New Roman"/>
          <w:i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Posttest</w:t>
      </w:r>
      <w:r>
        <w:rPr>
          <w:rFonts w:cs="Times New Roman" w:hAnsi="Times New Roman" w:eastAsia="Times New Roman" w:ascii="Times New Roman"/>
          <w:i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Design.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Teknik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pengumpulan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data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digunakan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adalah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tes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tertulis,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sedangkan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teknik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analisis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data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menggunakan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uji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tes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rangking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bertanda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Wilcoxon.</w:t>
      </w:r>
      <w:r>
        <w:rPr>
          <w:rFonts w:cs="Times New Roman" w:hAnsi="Times New Roman" w:eastAsia="Times New Roman" w:ascii="Times New Roman"/>
          <w:color w:val="0404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Hasil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menunjukkan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bahwa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kemampuan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ringan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mengalami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peningkatan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setelah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digunakan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kartu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domino.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62"/>
          <w:szCs w:val="62"/>
        </w:rPr>
        <w:jc w:val="left"/>
        <w:spacing w:lineRule="exact" w:line="680"/>
        <w:sectPr>
          <w:type w:val="continuous"/>
          <w:pgSz w:w="11920" w:h="16840"/>
          <w:pgMar w:top="1560" w:bottom="280" w:left="1680" w:right="1060"/>
          <w:cols w:num="2" w:equalWidth="off">
            <w:col w:w="7634" w:space="358"/>
            <w:col w:w="1188"/>
          </w:cols>
        </w:sectPr>
      </w:pPr>
      <w:r>
        <w:br w:type="column"/>
      </w:r>
      <w:r>
        <w:rPr>
          <w:rFonts w:cs="Arial" w:hAnsi="Arial" w:eastAsia="Arial" w:ascii="Arial"/>
          <w:i/>
          <w:color w:val="3B3B3B"/>
          <w:spacing w:val="0"/>
          <w:w w:val="100"/>
          <w:sz w:val="40"/>
          <w:szCs w:val="40"/>
        </w:rPr>
        <w:t>»&gt;</w:t>
      </w:r>
      <w:r>
        <w:rPr>
          <w:rFonts w:cs="Arial" w:hAnsi="Arial" w:eastAsia="Arial" w:ascii="Arial"/>
          <w:i/>
          <w:color w:val="3B3B3B"/>
          <w:spacing w:val="0"/>
          <w:w w:val="100"/>
          <w:sz w:val="40"/>
          <w:szCs w:val="40"/>
        </w:rPr>
        <w:t>  </w:t>
      </w:r>
      <w:r>
        <w:rPr>
          <w:rFonts w:cs="Arial" w:hAnsi="Arial" w:eastAsia="Arial" w:ascii="Arial"/>
          <w:i/>
          <w:color w:val="3B3B3B"/>
          <w:spacing w:val="2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62"/>
          <w:szCs w:val="6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2"/>
          <w:szCs w:val="6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96"/>
      </w:pPr>
      <w:r>
        <w:pict>
          <v:shape type="#_x0000_t75" style="width:35.06pt;height:10.1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exact" w:line="240"/>
        <w:ind w:left="1604"/>
      </w:pPr>
      <w:r>
        <w:rPr>
          <w:rFonts w:cs="Arial" w:hAnsi="Arial" w:eastAsia="Arial" w:ascii="Arial"/>
          <w:color w:val="020202"/>
          <w:spacing w:val="0"/>
          <w:w w:val="83"/>
          <w:position w:val="-1"/>
          <w:sz w:val="20"/>
          <w:szCs w:val="20"/>
        </w:rPr>
        <w:t>800Z:</w:t>
      </w:r>
      <w:r>
        <w:rPr>
          <w:rFonts w:cs="Arial" w:hAnsi="Arial" w:eastAsia="Arial" w:ascii="Arial"/>
          <w:color w:val="020202"/>
          <w:spacing w:val="39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!~W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2"/>
          <w:szCs w:val="22"/>
        </w:rPr>
        <w:t>'8unpueg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473"/>
        <w:ind w:left="889" w:right="151" w:firstLine="4709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·roeqw:xl</w:t>
      </w:r>
      <w:r>
        <w:rPr>
          <w:rFonts w:cs="Times New Roman" w:hAnsi="Times New Roman" w:eastAsia="Times New Roman" w:ascii="Times New Roman"/>
          <w:color w:val="020202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amd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sz w:val="22"/>
          <w:szCs w:val="22"/>
        </w:rPr>
        <w:t>!81?()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usp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!J!PU~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snnu~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!8eq</w:t>
      </w:r>
      <w:r>
        <w:rPr>
          <w:rFonts w:cs="Times New Roman" w:hAnsi="Times New Roman" w:eastAsia="Times New Roman" w:ascii="Times New Roman"/>
          <w:color w:val="020202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eun8J~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iooep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2"/>
          <w:szCs w:val="22"/>
        </w:rPr>
        <w:t>!U!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27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2"/>
          <w:szCs w:val="22"/>
        </w:rPr>
        <w:t>!Sd!,l)fS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19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e8ow~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sqnuod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uedrutiH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·un8ueqw~w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ll?J!~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Sue,(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0"/>
          <w:szCs w:val="20"/>
        </w:rPr>
        <w:t>U1?Jes</w:t>
      </w:r>
      <w:r>
        <w:rPr>
          <w:rFonts w:cs="Arial" w:hAnsi="Arial" w:eastAsia="Arial" w:ascii="Arial"/>
          <w:color w:val="020202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l?lJ~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2"/>
          <w:szCs w:val="22"/>
        </w:rPr>
        <w:t>){!l!-Df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1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2"/>
          <w:szCs w:val="22"/>
        </w:rPr>
        <w:t>e1e~fas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7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ewµ:)u~w</w:t>
      </w:r>
      <w:r>
        <w:rPr>
          <w:rFonts w:cs="Times New Roman" w:hAnsi="Times New Roman" w:eastAsia="Times New Roman" w:ascii="Times New Roman"/>
          <w:color w:val="020202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0"/>
          <w:szCs w:val="20"/>
        </w:rPr>
        <w:t>uap</w:t>
      </w:r>
      <w:r>
        <w:rPr>
          <w:rFonts w:cs="Arial" w:hAnsi="Arial" w:eastAsia="Arial" w:ascii="Arial"/>
          <w:color w:val="020202"/>
          <w:spacing w:val="0"/>
          <w:w w:val="7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2"/>
          <w:szCs w:val="22"/>
        </w:rPr>
        <w:t>Jt?eW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26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uoqow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snnuoo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'm!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qsqes</w:t>
      </w:r>
      <w:r>
        <w:rPr>
          <w:rFonts w:cs="Times New Roman" w:hAnsi="Times New Roman" w:eastAsia="Times New Roman" w:ascii="Times New Roman"/>
          <w:color w:val="020202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q~(O</w:t>
      </w:r>
      <w:r>
        <w:rPr>
          <w:rFonts w:cs="Times New Roman" w:hAnsi="Times New Roman" w:eastAsia="Times New Roman" w:ascii="Times New Roman"/>
          <w:color w:val="020202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·e,(uues!(nuoo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undnsur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ue(!dweuoo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2"/>
          <w:szCs w:val="22"/>
        </w:rPr>
        <w:t>!~fas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uap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)f!eq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ue8urun)J~)f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1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iedepJ~l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/>
        <w:ind w:left="898"/>
      </w:pPr>
      <w:r>
        <w:rPr>
          <w:rFonts w:cs="Times New Roman" w:hAnsi="Times New Roman" w:eastAsia="Times New Roman" w:ascii="Times New Roman"/>
          <w:color w:val="020202"/>
          <w:spacing w:val="0"/>
          <w:w w:val="72"/>
          <w:sz w:val="22"/>
          <w:szCs w:val="22"/>
        </w:rPr>
        <w:t>)fl?AUllq</w:t>
      </w:r>
      <w:r>
        <w:rPr>
          <w:rFonts w:cs="Times New Roman" w:hAnsi="Times New Roman" w:eastAsia="Times New Roman" w:ascii="Times New Roman"/>
          <w:color w:val="020202"/>
          <w:spacing w:val="0"/>
          <w:w w:val="7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15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lf</w:t>
      </w:r>
      <w:r>
        <w:rPr>
          <w:rFonts w:cs="Times New Roman" w:hAnsi="Times New Roman" w:eastAsia="Times New Roman" w:ascii="Times New Roman"/>
          <w:color w:val="020202"/>
          <w:spacing w:val="-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!StlW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27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!U!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33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!Sd!J)fS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20202"/>
          <w:spacing w:val="16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Ul?S!(OUOO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7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Wl?Jl?P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37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l?M.lft?q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µepe,(u~w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2"/>
          <w:szCs w:val="22"/>
        </w:rPr>
        <w:t>S!Jn~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476"/>
        <w:ind w:left="884" w:right="121" w:firstLine="1469"/>
      </w:pP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·e,s~uopUJ: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De)f!P!PU~d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Stll!SJ~A!Ufl</w:t>
      </w:r>
      <w:r>
        <w:rPr>
          <w:rFonts w:cs="Times New Roman" w:hAnsi="Times New Roman" w:eastAsia="Times New Roman" w:ascii="Times New Roman"/>
          <w:color w:val="020202"/>
          <w:spacing w:val="3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De)f!P!PU~d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nuq]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2"/>
          <w:szCs w:val="22"/>
        </w:rPr>
        <w:t>StlllO)fl?d.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4"/>
          <w:szCs w:val="24"/>
        </w:rPr>
        <w:t>l?Stl!H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2"/>
          <w:szCs w:val="22"/>
        </w:rPr>
        <w:t>Jt?n</w:t>
      </w:r>
      <w:r>
        <w:rPr>
          <w:rFonts w:cs="Arial" w:hAnsi="Arial" w:eastAsia="Arial" w:ascii="Arial"/>
          <w:color w:val="020202"/>
          <w:spacing w:val="-18"/>
          <w:w w:val="19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76"/>
          <w:sz w:val="22"/>
          <w:szCs w:val="22"/>
        </w:rPr>
        <w:t>Ut?){!P!PU~d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uesrunr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22"/>
          <w:szCs w:val="22"/>
        </w:rPr>
        <w:t>sped</w:t>
      </w:r>
      <w:r>
        <w:rPr>
          <w:rFonts w:cs="Arial" w:hAnsi="Arial" w:eastAsia="Arial" w:ascii="Arial"/>
          <w:color w:val="020202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2"/>
          <w:szCs w:val="22"/>
        </w:rPr>
        <w:t>Ul?){!P!PU~d</w:t>
      </w:r>
      <w:r>
        <w:rPr>
          <w:rFonts w:cs="Times New Roman" w:hAnsi="Times New Roman" w:eastAsia="Times New Roman" w:ascii="Times New Roman"/>
          <w:color w:val="020202"/>
          <w:spacing w:val="-2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eueµes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ue!ffl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qndw~~w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we1ep</w:t>
      </w:r>
      <w:r>
        <w:rPr>
          <w:rFonts w:cs="Times New Roman" w:hAnsi="Times New Roman" w:eastAsia="Times New Roman" w:ascii="Times New Roman"/>
          <w:color w:val="020202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3"/>
          <w:sz w:val="22"/>
          <w:szCs w:val="22"/>
        </w:rPr>
        <w:t>lt?Jt?A'.s</w:t>
      </w:r>
      <w:r>
        <w:rPr>
          <w:rFonts w:cs="Times New Roman" w:hAnsi="Times New Roman" w:eastAsia="Times New Roman" w:ascii="Times New Roman"/>
          <w:color w:val="020202"/>
          <w:spacing w:val="0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qe1es</w:t>
      </w:r>
      <w:r>
        <w:rPr>
          <w:rFonts w:cs="Times New Roman" w:hAnsi="Times New Roman" w:eastAsia="Times New Roman" w:ascii="Times New Roman"/>
          <w:color w:val="020202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!qnu~w~w</w:t>
      </w:r>
      <w:r>
        <w:rPr>
          <w:rFonts w:cs="Times New Roman" w:hAnsi="Times New Roman" w:eastAsia="Times New Roman" w:ascii="Times New Roman"/>
          <w:color w:val="020202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)fmun</w:t>
      </w:r>
      <w:r>
        <w:rPr>
          <w:rFonts w:cs="Times New Roman" w:hAnsi="Times New Roman" w:eastAsia="Times New Roman" w:ascii="Times New Roman"/>
          <w:color w:val="020202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2"/>
          <w:szCs w:val="22"/>
        </w:rPr>
        <w:t>lftlft?ptl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2"/>
          <w:szCs w:val="22"/>
        </w:rPr>
        <w:t>!U!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2"/>
          <w:szCs w:val="22"/>
        </w:rPr>
        <w:t>!Sd!J)IS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2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2"/>
          <w:szCs w:val="22"/>
        </w:rPr>
        <w:t>ueunsnA'.uoo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20202"/>
          <w:spacing w:val="1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uenfni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3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20202"/>
          <w:spacing w:val="-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13"/>
          <w:w w:val="8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uwqe33J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Ueiu8f!ff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f8U3iU3J\I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0"/>
          <w:szCs w:val="20"/>
        </w:rPr>
        <w:t>U8DdlU8111.J)I</w:t>
      </w:r>
      <w:r>
        <w:rPr>
          <w:rFonts w:cs="Arial" w:hAnsi="Arial" w:eastAsia="Arial" w:ascii="Arial"/>
          <w:color w:val="020202"/>
          <w:spacing w:val="4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UIDfJIDf:0!U3J\I</w:t>
      </w:r>
      <w:r>
        <w:rPr>
          <w:rFonts w:cs="Arial" w:hAnsi="Arial" w:eastAsia="Arial" w:ascii="Arial"/>
          <w:color w:val="02020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0"/>
          <w:szCs w:val="20"/>
        </w:rPr>
        <w:t>1118)8(1</w:t>
      </w:r>
      <w:r>
        <w:rPr>
          <w:rFonts w:cs="Arial" w:hAnsi="Arial" w:eastAsia="Arial" w:ascii="Arial"/>
          <w:color w:val="020202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Ueill!lf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VJ!q&amp;1jnn.l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0"/>
        <w:ind w:left="889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]IBUV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BpBJ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OUJWO(</w:t>
      </w:r>
      <w:r>
        <w:rPr>
          <w:rFonts w:cs="Arial" w:hAnsi="Arial" w:eastAsia="Arial" w:ascii="Arial"/>
          <w:color w:val="020202"/>
          <w:spacing w:val="-5"/>
          <w:w w:val="110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RµB)I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UBUJ8W.13J,,</w:t>
      </w:r>
      <w:r>
        <w:rPr>
          <w:rFonts w:cs="Arial" w:hAnsi="Arial" w:eastAsia="Arial" w:ascii="Arial"/>
          <w:color w:val="020202"/>
          <w:spacing w:val="11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:qe1epe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8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!ll!</w:t>
      </w:r>
      <w:r>
        <w:rPr>
          <w:rFonts w:cs="Times New Roman" w:hAnsi="Times New Roman" w:eastAsia="Times New Roman" w:ascii="Times New Roman"/>
          <w:color w:val="020202"/>
          <w:spacing w:val="2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!Sd!J)IS</w:t>
      </w:r>
      <w:r>
        <w:rPr>
          <w:rFonts w:cs="Times New Roman" w:hAnsi="Times New Roman" w:eastAsia="Times New Roman" w:ascii="Times New Roman"/>
          <w:color w:val="020202"/>
          <w:spacing w:val="9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2"/>
          <w:szCs w:val="22"/>
        </w:rPr>
        <w:t>[npn]'</w:t>
      </w:r>
      <w:r>
        <w:rPr>
          <w:rFonts w:cs="Times New Roman" w:hAnsi="Times New Roman" w:eastAsia="Times New Roman" w:ascii="Times New Roman"/>
          <w:color w:val="020202"/>
          <w:spacing w:val="4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undapv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86"/>
        <w:ind w:left="908" w:right="132" w:firstLine="442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·ue)fm~l!P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2"/>
          <w:szCs w:val="22"/>
        </w:rPr>
        <w:t>lfl?l~l</w:t>
      </w:r>
      <w:r>
        <w:rPr>
          <w:rFonts w:cs="Times New Roman" w:hAnsi="Times New Roman" w:eastAsia="Times New Roman" w:ascii="Times New Roman"/>
          <w:color w:val="020202"/>
          <w:spacing w:val="3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Sue,(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4"/>
          <w:sz w:val="18"/>
          <w:szCs w:val="18"/>
        </w:rPr>
        <w:t>"-P{t?M.</w:t>
      </w:r>
      <w:r>
        <w:rPr>
          <w:rFonts w:cs="Times New Roman" w:hAnsi="Times New Roman" w:eastAsia="Times New Roman" w:ascii="Times New Roman"/>
          <w:color w:val="020202"/>
          <w:spacing w:val="15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ue8~p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fl?W!ldo</w:t>
      </w:r>
      <w:r>
        <w:rPr>
          <w:rFonts w:cs="Times New Roman" w:hAnsi="Times New Roman" w:eastAsia="Times New Roman" w:ascii="Times New Roman"/>
          <w:color w:val="020202"/>
          <w:spacing w:val="4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ru~s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2"/>
          <w:szCs w:val="22"/>
        </w:rPr>
        <w:t>!U!</w:t>
      </w:r>
      <w:r>
        <w:rPr>
          <w:rFonts w:cs="Times New Roman" w:hAnsi="Times New Roman" w:eastAsia="Times New Roman" w:ascii="Times New Roman"/>
          <w:color w:val="020202"/>
          <w:spacing w:val="28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2"/>
          <w:szCs w:val="22"/>
        </w:rPr>
        <w:t>!Sd!l)fS</w:t>
      </w:r>
      <w:r>
        <w:rPr>
          <w:rFonts w:cs="Times New Roman" w:hAnsi="Times New Roman" w:eastAsia="Times New Roman" w:ascii="Times New Roman"/>
          <w:color w:val="020202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Ul?)f!~P,(~w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mdsp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e88U!lf~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s,1nuoo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eped~)f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ue8unpU!{J~d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7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usp</w:t>
      </w:r>
      <w:r>
        <w:rPr>
          <w:rFonts w:cs="Times New Roman" w:hAnsi="Times New Roman" w:eastAsia="Times New Roman" w:ascii="Times New Roman"/>
          <w:color w:val="020202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lt?)fJ~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Utl)f!J~w~w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qe1~i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8uetC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sms!J)I</w:t>
      </w:r>
      <w:r>
        <w:rPr>
          <w:rFonts w:cs="Times New Roman" w:hAnsi="Times New Roman" w:eastAsia="Times New Roman" w:ascii="Times New Roman"/>
          <w:color w:val="020202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snso</w:t>
      </w:r>
      <w:r>
        <w:rPr>
          <w:rFonts w:cs="Times New Roman" w:hAnsi="Times New Roman" w:eastAsia="Times New Roman" w:ascii="Times New Roman"/>
          <w:color w:val="020202"/>
          <w:spacing w:val="-11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ueqni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epoo:))f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2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Ul?)flt?fued</w:t>
      </w:r>
      <w:r>
        <w:rPr>
          <w:rFonts w:cs="Times New Roman" w:hAnsi="Times New Roman" w:eastAsia="Times New Roman" w:ascii="Times New Roman"/>
          <w:color w:val="020202"/>
          <w:spacing w:val="3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S!ln~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JO)fMS</w:t>
      </w:r>
      <w:r>
        <w:rPr>
          <w:rFonts w:cs="Times New Roman" w:hAnsi="Times New Roman" w:eastAsia="Times New Roman" w:ascii="Times New Roman"/>
          <w:color w:val="020202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uep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!f"d</w:t>
      </w:r>
      <w:r>
        <w:rPr>
          <w:rFonts w:cs="Times New Roman" w:hAnsi="Times New Roman" w:eastAsia="Times New Roman" w:ascii="Times New Roman"/>
          <w:color w:val="020202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e1mJ~s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542" w:right="2879"/>
        <w:sectPr>
          <w:pgSz w:w="11920" w:h="16840"/>
          <w:pgMar w:top="1560" w:bottom="280" w:left="1680" w:right="1680"/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108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020202"/>
          <w:spacing w:val="4"/>
          <w:w w:val="108"/>
          <w:sz w:val="32"/>
          <w:szCs w:val="32"/>
        </w:rPr>
        <w:t>v</w:t>
      </w:r>
      <w:r>
        <w:rPr>
          <w:rFonts w:cs="Arial" w:hAnsi="Arial" w:eastAsia="Arial" w:ascii="Arial"/>
          <w:color w:val="020202"/>
          <w:spacing w:val="0"/>
          <w:w w:val="108"/>
          <w:sz w:val="22"/>
          <w:szCs w:val="22"/>
        </w:rPr>
        <w:t>.INVf)N:ild</w:t>
      </w:r>
      <w:r>
        <w:rPr>
          <w:rFonts w:cs="Arial" w:hAnsi="Arial" w:eastAsia="Arial" w:ascii="Arial"/>
          <w:color w:val="020202"/>
          <w:spacing w:val="3"/>
          <w:w w:val="108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.l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V)I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Sz w:w="11920" w:h="16840"/>
          <w:pgMar w:top="-20" w:bottom="0" w:left="0" w:right="0"/>
        </w:sectPr>
      </w:pPr>
      <w:r>
        <w:pict>
          <v:shape type="#_x0000_t75" style="width:595.2pt;height:841.68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435" w:right="3382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UCAPAN</w:t>
      </w:r>
      <w:r>
        <w:rPr>
          <w:rFonts w:cs="Times New Roman" w:hAnsi="Times New Roman" w:eastAsia="Times New Roman" w:ascii="Times New Roman"/>
          <w:color w:val="020202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TERIMA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KASffl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486"/>
        <w:ind w:left="106" w:right="925" w:firstLine="672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Puji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syukur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panjatkan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Tuhan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Yesus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Kristus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telah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memberikan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berkat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perlindungan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sehingga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menyelesaikan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ini.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Banyak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halangan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rintangan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hadapi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saat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penulisan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ini,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tetapi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adanya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doa,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dukungan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bantuan</w:t>
      </w:r>
      <w:r>
        <w:rPr>
          <w:rFonts w:cs="Times New Roman" w:hAnsi="Times New Roman" w:eastAsia="Times New Roman" w:ascii="Times New Roman"/>
          <w:color w:val="020202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secara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moril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maupun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material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dari</w:t>
      </w:r>
      <w:r>
        <w:rPr>
          <w:rFonts w:cs="Arial" w:hAnsi="Arial" w:eastAsia="Arial" w:ascii="Arial"/>
          <w:color w:val="020202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semua</w:t>
      </w:r>
      <w:r>
        <w:rPr>
          <w:rFonts w:cs="Times New Roman" w:hAnsi="Times New Roman" w:eastAsia="Times New Roman" w:ascii="Times New Roman"/>
          <w:color w:val="02020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pihak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telah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menolong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meringankan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beban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kesulitan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sehingga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color w:val="02020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menghadapinya.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1" w:lineRule="auto" w:line="478"/>
        <w:ind w:left="110" w:right="928" w:firstLine="662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kesempatan</w:t>
      </w:r>
      <w:r>
        <w:rPr>
          <w:rFonts w:cs="Times New Roman" w:hAnsi="Times New Roman" w:eastAsia="Times New Roman" w:ascii="Times New Roman"/>
          <w:color w:val="020202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ini,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20202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ingin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mengucapkan</w:t>
      </w:r>
      <w:r>
        <w:rPr>
          <w:rFonts w:cs="Times New Roman" w:hAnsi="Times New Roman" w:eastAsia="Times New Roman" w:ascii="Times New Roman"/>
          <w:color w:val="02020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terimakasih</w:t>
      </w:r>
      <w:r>
        <w:rPr>
          <w:rFonts w:cs="Times New Roman" w:hAnsi="Times New Roman" w:eastAsia="Times New Roman" w:ascii="Times New Roman"/>
          <w:color w:val="020202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sedalam-dalamnya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22"/>
          <w:szCs w:val="22"/>
        </w:rPr>
        <w:t>"Mama"</w:t>
      </w:r>
      <w:r>
        <w:rPr>
          <w:rFonts w:cs="Times New Roman" w:hAnsi="Times New Roman" w:eastAsia="Times New Roman" w:ascii="Times New Roman"/>
          <w:color w:val="151515"/>
          <w:spacing w:val="0"/>
          <w:w w:val="7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51515"/>
          <w:spacing w:val="13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terimakasih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untuk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semua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sudah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mama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berikan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untukku</w:t>
      </w:r>
      <w:r>
        <w:rPr>
          <w:rFonts w:cs="Times New Roman" w:hAnsi="Times New Roman" w:eastAsia="Times New Roman" w:ascii="Times New Roman"/>
          <w:color w:val="020202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baik</w:t>
      </w:r>
      <w:r>
        <w:rPr>
          <w:rFonts w:cs="Times New Roman" w:hAnsi="Times New Roman" w:eastAsia="Times New Roman" w:ascii="Times New Roman"/>
          <w:color w:val="020202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kasih</w:t>
      </w:r>
      <w:r>
        <w:rPr>
          <w:rFonts w:cs="Times New Roman" w:hAnsi="Times New Roman" w:eastAsia="Times New Roman" w:ascii="Times New Roman"/>
          <w:color w:val="020202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sayang,</w:t>
      </w:r>
      <w:r>
        <w:rPr>
          <w:rFonts w:cs="Times New Roman" w:hAnsi="Times New Roman" w:eastAsia="Times New Roman" w:ascii="Times New Roman"/>
          <w:color w:val="02020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doa</w:t>
      </w:r>
      <w:r>
        <w:rPr>
          <w:rFonts w:cs="Times New Roman" w:hAnsi="Times New Roman" w:eastAsia="Times New Roman" w:ascii="Times New Roman"/>
          <w:color w:val="020202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serta</w:t>
      </w:r>
      <w:r>
        <w:rPr>
          <w:rFonts w:cs="Times New Roman" w:hAnsi="Times New Roman" w:eastAsia="Times New Roman" w:ascii="Times New Roman"/>
          <w:color w:val="020202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memberikan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dorongan</w:t>
      </w:r>
      <w:r>
        <w:rPr>
          <w:rFonts w:cs="Times New Roman" w:hAnsi="Times New Roman" w:eastAsia="Times New Roman" w:ascii="Times New Roman"/>
          <w:color w:val="020202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sepenuh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hati,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tidak</w:t>
      </w:r>
      <w:r>
        <w:rPr>
          <w:rFonts w:cs="Times New Roman" w:hAnsi="Times New Roman" w:eastAsia="Times New Roman" w:ascii="Times New Roman"/>
          <w:color w:val="020202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akan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pernah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melupakan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2"/>
          <w:szCs w:val="22"/>
        </w:rPr>
        <w:t>membalasnya</w:t>
      </w:r>
      <w:r>
        <w:rPr>
          <w:rFonts w:cs="Times New Roman" w:hAnsi="Times New Roman" w:eastAsia="Times New Roman" w:ascii="Times New Roman"/>
          <w:color w:val="151515"/>
          <w:spacing w:val="0"/>
          <w:w w:val="6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spacing w:val="38"/>
          <w:w w:val="6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"Papa"</w:t>
      </w:r>
      <w:r>
        <w:rPr>
          <w:rFonts w:cs="Times New Roman" w:hAnsi="Times New Roman" w:eastAsia="Times New Roman" w:ascii="Times New Roman"/>
          <w:color w:val="020202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makasih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pa,</w:t>
      </w:r>
      <w:r>
        <w:rPr>
          <w:rFonts w:cs="Times New Roman" w:hAnsi="Times New Roman" w:eastAsia="Times New Roman" w:ascii="Times New Roman"/>
          <w:color w:val="020202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untuk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masa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kecilku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bersama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22"/>
          <w:szCs w:val="22"/>
        </w:rPr>
        <w:t>papa</w:t>
      </w:r>
      <w:r>
        <w:rPr>
          <w:rFonts w:cs="Times New Roman" w:hAnsi="Times New Roman" w:eastAsia="Times New Roman" w:ascii="Times New Roman"/>
          <w:color w:val="151515"/>
          <w:spacing w:val="0"/>
          <w:w w:val="6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782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Selain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itu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juga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ingin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mengucapkan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terimakasih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sebesar-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484"/>
        <w:ind w:left="101" w:right="927" w:firstLine="5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besarnya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Bapak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Ors.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Endang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Rochyadi,</w:t>
      </w:r>
      <w:r>
        <w:rPr>
          <w:rFonts w:cs="Times New Roman" w:hAnsi="Times New Roman" w:eastAsia="Times New Roman" w:ascii="Times New Roman"/>
          <w:color w:val="020202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M.Pd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selaku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pembimbing</w:t>
      </w:r>
      <w:r>
        <w:rPr>
          <w:rFonts w:cs="Times New Roman" w:hAnsi="Times New Roman" w:eastAsia="Times New Roman" w:ascii="Times New Roman"/>
          <w:color w:val="020202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telah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membimbing</w:t>
      </w:r>
      <w:r>
        <w:rPr>
          <w:rFonts w:cs="Times New Roman" w:hAnsi="Times New Roman" w:eastAsia="Times New Roman" w:ascii="Times New Roman"/>
          <w:color w:val="020202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memberikan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pengarahan</w:t>
      </w:r>
      <w:r>
        <w:rPr>
          <w:rFonts w:cs="Times New Roman" w:hAnsi="Times New Roman" w:eastAsia="Times New Roman" w:ascii="Times New Roman"/>
          <w:color w:val="020202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020202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penuh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kesabaran.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Serta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Bapak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Dr.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Budi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Susetyo,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M.Pd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selaku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pembimbing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telah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memberikan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masukan,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bimbingan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pengarahan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kesabaran,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kebijaksanaan,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serta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memberikan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hal-hal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barn</w:t>
      </w:r>
      <w:r>
        <w:rPr>
          <w:rFonts w:cs="Times New Roman" w:hAnsi="Times New Roman" w:eastAsia="Times New Roman" w:ascii="Times New Roman"/>
          <w:color w:val="020202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penulisan</w:t>
      </w:r>
      <w:r>
        <w:rPr>
          <w:rFonts w:cs="Times New Roman" w:hAnsi="Times New Roman" w:eastAsia="Times New Roman" w:ascii="Times New Roman"/>
          <w:color w:val="02020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ini.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" w:lineRule="auto" w:line="487"/>
        <w:ind w:left="101" w:right="933" w:firstLine="341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Selanjutnya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segenap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kerendahan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hati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20202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ingin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mengucapkan</w:t>
      </w:r>
      <w:r>
        <w:rPr>
          <w:rFonts w:cs="Times New Roman" w:hAnsi="Times New Roman" w:eastAsia="Times New Roman" w:ascii="Times New Roman"/>
          <w:color w:val="020202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rasa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terimakasih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sebesar-besamya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kepada: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726" w:right="4656"/>
        <w:sectPr>
          <w:pgSz w:w="11920" w:h="16840"/>
          <w:pgMar w:top="1560" w:bottom="280" w:left="1680" w:right="1680"/>
        </w:sectPr>
      </w:pP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II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4470" w:right="3806"/>
      </w:pPr>
      <w:r>
        <w:rPr>
          <w:rFonts w:cs="Arial" w:hAnsi="Arial" w:eastAsia="Arial" w:ascii="Arial"/>
          <w:color w:val="040404"/>
          <w:spacing w:val="0"/>
          <w:w w:val="118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553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anuios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Ul?Hl!)f</w:t>
      </w:r>
      <w:r>
        <w:rPr>
          <w:rFonts w:cs="Times New Roman" w:hAnsi="Times New Roman" w:eastAsia="Times New Roman" w:ascii="Times New Roman"/>
          <w:color w:val="040404"/>
          <w:spacing w:val="35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sop-aop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2"/>
          <w:szCs w:val="22"/>
        </w:rPr>
        <w:t>Sl?ll?</w:t>
      </w:r>
      <w:r>
        <w:rPr>
          <w:rFonts w:cs="Times New Roman" w:hAnsi="Times New Roman" w:eastAsia="Times New Roman" w:ascii="Times New Roman"/>
          <w:color w:val="040404"/>
          <w:spacing w:val="36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q!Sl?)Jl!UIµal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87" w:right="172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'~3,)1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uap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1?U!UaUI3,)I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'~O~LH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trap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!ll?M.l?U!PV,)I</w:t>
      </w:r>
      <w:r>
        <w:rPr>
          <w:rFonts w:cs="Times New Roman" w:hAnsi="Times New Roman" w:eastAsia="Times New Roman" w:ascii="Times New Roman"/>
          <w:color w:val="040404"/>
          <w:spacing w:val="2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'IDJlldndas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6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antnos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l!pt?da)l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·01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542"/>
      </w:pP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1?J\UU1!8uo10p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usp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unmtraq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'l?Op</w:t>
      </w:r>
      <w:r>
        <w:rPr>
          <w:rFonts w:cs="Times New Roman" w:hAnsi="Times New Roman" w:eastAsia="Times New Roman" w:ascii="Times New Roman"/>
          <w:color w:val="040404"/>
          <w:spacing w:val="1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Sl!ll!</w:t>
      </w:r>
      <w:r>
        <w:rPr>
          <w:rFonts w:cs="Times New Roman" w:hAnsi="Times New Roman" w:eastAsia="Times New Roman" w:ascii="Times New Roman"/>
          <w:color w:val="040404"/>
          <w:spacing w:val="3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~Sl?)f</w:t>
      </w:r>
      <w:r>
        <w:rPr>
          <w:rFonts w:cs="Times New Roman" w:hAnsi="Times New Roman" w:eastAsia="Times New Roman" w:ascii="Times New Roman"/>
          <w:color w:val="040404"/>
          <w:spacing w:val="4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t?mµai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')JilSilS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q1?8ua1.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75"/>
        <w:ind w:left="2642" w:right="134" w:hanging="1834"/>
      </w:pP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)Jl!d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trap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~ua1.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34"/>
          <w:szCs w:val="34"/>
        </w:rPr>
        <w:t>m</w:t>
      </w:r>
      <w:r>
        <w:rPr>
          <w:rFonts w:cs="Times New Roman" w:hAnsi="Times New Roman" w:eastAsia="Times New Roman" w:ascii="Times New Roman"/>
          <w:color w:val="040404"/>
          <w:spacing w:val="59"/>
          <w:w w:val="8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'l?PO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!Ull!W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'.Il!lUl!!S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3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t?nJ.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!Ull!W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'"µ)Jl!qms,,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1?8.rnn1a)I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.6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l!AUl!op</w:t>
      </w:r>
      <w:r>
        <w:rPr>
          <w:rFonts w:cs="Times New Roman" w:hAnsi="Times New Roman" w:eastAsia="Times New Roman" w:ascii="Times New Roman"/>
          <w:color w:val="040404"/>
          <w:spacing w:val="6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){mun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8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~St?){</w:t>
      </w:r>
      <w:r>
        <w:rPr>
          <w:rFonts w:cs="Times New Roman" w:hAnsi="Times New Roman" w:eastAsia="Times New Roman" w:ascii="Times New Roman"/>
          <w:color w:val="040404"/>
          <w:spacing w:val="8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t?mµai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8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'nrsqunnny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q1?8ua1.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nap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l!nJ.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777" w:right="170"/>
      </w:pP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)Jl!W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')l!Il!W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urapv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q1?8ua1.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)Jl!W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Ul!p</w:t>
      </w:r>
      <w:r>
        <w:rPr>
          <w:rFonts w:cs="Times New Roman" w:hAnsi="Times New Roman" w:eastAsia="Times New Roman" w:ascii="Times New Roman"/>
          <w:color w:val="040404"/>
          <w:spacing w:val="39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q1?8ua1.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)fl?d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1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'"unqUIµl!3U!S,,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1?8ll!n{a)I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242424"/>
          <w:spacing w:val="0"/>
          <w:w w:val="32"/>
          <w:sz w:val="22"/>
          <w:szCs w:val="22"/>
        </w:rPr>
        <w:t>·</w:t>
      </w:r>
      <w:r>
        <w:rPr>
          <w:rFonts w:cs="Arial" w:hAnsi="Arial" w:eastAsia="Arial" w:ascii="Arial"/>
          <w:color w:val="040404"/>
          <w:spacing w:val="0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549"/>
      </w:pPr>
      <w:r>
        <w:rPr>
          <w:rFonts w:cs="Times New Roman" w:hAnsi="Times New Roman" w:eastAsia="Times New Roman" w:ascii="Times New Roman"/>
          <w:color w:val="040404"/>
          <w:spacing w:val="0"/>
          <w:w w:val="67"/>
          <w:sz w:val="22"/>
          <w:szCs w:val="22"/>
        </w:rPr>
        <w:t>1?AU1?0p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2"/>
          <w:szCs w:val="22"/>
        </w:rPr>
        <w:t>Sl!ll?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~Sl!)Jl!UIµal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8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'l!!Aa{Q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776" w:right="189"/>
      </w:pPr>
      <w:r>
        <w:rPr>
          <w:rFonts w:cs="Times New Roman" w:hAnsi="Times New Roman" w:eastAsia="Times New Roman" w:ascii="Times New Roman"/>
          <w:color w:val="040404"/>
          <w:spacing w:val="0"/>
          <w:w w:val="68"/>
          <w:sz w:val="22"/>
          <w:szCs w:val="22"/>
        </w:rPr>
        <w:t>1?.IlK)</w:t>
      </w:r>
      <w:r>
        <w:rPr>
          <w:rFonts w:cs="Times New Roman" w:hAnsi="Times New Roman" w:eastAsia="Times New Roman" w:ascii="Times New Roman"/>
          <w:color w:val="040404"/>
          <w:spacing w:val="0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9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l!Uas</w:t>
      </w:r>
      <w:r>
        <w:rPr>
          <w:rFonts w:cs="Times New Roman" w:hAnsi="Times New Roman" w:eastAsia="Times New Roman" w:ascii="Times New Roman"/>
          <w:color w:val="040404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'mµapug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2"/>
          <w:szCs w:val="22"/>
        </w:rPr>
        <w:t>t?Ul!!{Ilf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4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·w1v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4"/>
          <w:szCs w:val="24"/>
        </w:rPr>
        <w:t>unp</w:t>
      </w:r>
      <w:r>
        <w:rPr>
          <w:rFonts w:cs="Times New Roman" w:hAnsi="Times New Roman" w:eastAsia="Times New Roman" w:ascii="Times New Roman"/>
          <w:color w:val="040404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l?lUia{t?W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rpns: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80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n)J)J!pt?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l!Ilpa)f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2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t?pRda)I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30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4040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40404"/>
          <w:spacing w:val="0"/>
          <w:w w:val="109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82"/>
        <w:ind w:left="809" w:right="147" w:firstLine="3590"/>
      </w:pP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!U!</w:t>
      </w:r>
      <w:r>
        <w:rPr>
          <w:rFonts w:cs="Times New Roman" w:hAnsi="Times New Roman" w:eastAsia="Times New Roman" w:ascii="Times New Roman"/>
          <w:color w:val="040404"/>
          <w:spacing w:val="25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~sdp)fS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2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l!AU!l!Sa{~S</w:t>
      </w:r>
      <w:r>
        <w:rPr>
          <w:rFonts w:cs="Times New Roman" w:hAnsi="Times New Roman" w:eastAsia="Times New Roman" w:ascii="Times New Roman"/>
          <w:color w:val="040404"/>
          <w:spacing w:val="4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radures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2"/>
          <w:szCs w:val="22"/>
        </w:rPr>
        <w:t>{l!q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2"/>
          <w:szCs w:val="22"/>
        </w:rPr>
        <w:t>l!{l!lfaS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2"/>
          <w:szCs w:val="22"/>
        </w:rPr>
        <w:t>Ull!{l!P</w:t>
      </w:r>
      <w:r>
        <w:rPr>
          <w:rFonts w:cs="Times New Roman" w:hAnsi="Times New Roman" w:eastAsia="Times New Roman" w:ascii="Times New Roman"/>
          <w:color w:val="040404"/>
          <w:spacing w:val="21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2"/>
          <w:szCs w:val="22"/>
        </w:rPr>
        <w:t>Ul!ll!ql!Sa)J</w:t>
      </w:r>
      <w:r>
        <w:rPr>
          <w:rFonts w:cs="Times New Roman" w:hAnsi="Times New Roman" w:eastAsia="Times New Roman" w:ascii="Times New Roman"/>
          <w:color w:val="040404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6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unp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trannraq</w:t>
      </w:r>
      <w:r>
        <w:rPr>
          <w:rFonts w:cs="Times New Roman" w:hAnsi="Times New Roman" w:eastAsia="Times New Roman" w:ascii="Times New Roman"/>
          <w:color w:val="040404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sz w:val="22"/>
          <w:szCs w:val="22"/>
        </w:rPr>
        <w:t>l!}l!~fas</w:t>
      </w:r>
      <w:r>
        <w:rPr>
          <w:rFonts w:cs="Times New Roman" w:hAnsi="Times New Roman" w:eastAsia="Times New Roman" w:ascii="Times New Roman"/>
          <w:color w:val="040404"/>
          <w:spacing w:val="0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)JmUfl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Ul?)Jdl!~flll)f</w:t>
      </w:r>
      <w:r>
        <w:rPr>
          <w:rFonts w:cs="Times New Roman" w:hAnsi="Times New Roman" w:eastAsia="Times New Roman" w:ascii="Times New Roman"/>
          <w:color w:val="040404"/>
          <w:spacing w:val="-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~Sl!)Jl!UIµal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3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'qn8a1.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)Jl!d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26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·9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19"/>
        <w:ind w:right="543"/>
      </w:pPr>
      <w:r>
        <w:rPr>
          <w:rFonts w:cs="Times New Roman" w:hAnsi="Times New Roman" w:eastAsia="Times New Roman" w:ascii="Times New Roman"/>
          <w:color w:val="040404"/>
          <w:spacing w:val="0"/>
          <w:w w:val="73"/>
          <w:sz w:val="22"/>
          <w:szCs w:val="22"/>
        </w:rPr>
        <w:t>Ul!AJJ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uap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l!)J!Q</w:t>
      </w:r>
      <w:r>
        <w:rPr>
          <w:rFonts w:cs="Times New Roman" w:hAnsi="Times New Roman" w:eastAsia="Times New Roman" w:ascii="Times New Roman"/>
          <w:color w:val="040404"/>
          <w:spacing w:val="9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6"/>
          <w:sz w:val="22"/>
          <w:szCs w:val="22"/>
        </w:rPr>
        <w:t>'U!Aa~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89" w:right="154"/>
      </w:pP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'jµv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'Ul!UUJ</w:t>
      </w:r>
      <w:r>
        <w:rPr>
          <w:rFonts w:cs="Times New Roman" w:hAnsi="Times New Roman" w:eastAsia="Times New Roman" w:ascii="Times New Roman"/>
          <w:color w:val="040404"/>
          <w:spacing w:val="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'l!~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'ou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'8unpUl!8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!lUl!8l!d!:)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81dA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:)-81dS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!P</w:t>
      </w:r>
      <w:r>
        <w:rPr>
          <w:rFonts w:cs="Times New Roman" w:hAnsi="Times New Roman" w:eastAsia="Times New Roman" w:ascii="Times New Roman"/>
          <w:color w:val="040404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Il)fpµnUI-pµnw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532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sqnuod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l!pl!da)f</w:t>
      </w:r>
      <w:r>
        <w:rPr>
          <w:rFonts w:cs="Times New Roman" w:hAnsi="Times New Roman" w:eastAsia="Times New Roman" w:ascii="Times New Roman"/>
          <w:color w:val="040404"/>
          <w:spacing w:val="34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Ol!)fµaq!p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qt?{al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1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800,(</w:t>
      </w:r>
      <w:r>
        <w:rPr>
          <w:rFonts w:cs="Times New Roman" w:hAnsi="Times New Roman" w:eastAsia="Times New Roman" w:ascii="Times New Roman"/>
          <w:color w:val="04040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Ut?lJl!PnUia){</w:t>
      </w:r>
      <w:r>
        <w:rPr>
          <w:rFonts w:cs="Times New Roman" w:hAnsi="Times New Roman" w:eastAsia="Times New Roman" w:ascii="Times New Roman"/>
          <w:color w:val="040404"/>
          <w:spacing w:val="37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l!{l!3as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8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trap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oo8urqUI!q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41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'l!Ull!Sl!fla)J</w:t>
      </w:r>
      <w:r>
        <w:rPr>
          <w:rFonts w:cs="Times New Roman" w:hAnsi="Times New Roman" w:eastAsia="Times New Roman" w:ascii="Times New Roman"/>
          <w:color w:val="040404"/>
          <w:spacing w:val="18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Sl!ll!</w:t>
      </w:r>
      <w:r>
        <w:rPr>
          <w:rFonts w:cs="Times New Roman" w:hAnsi="Times New Roman" w:eastAsia="Times New Roman" w:ascii="Times New Roman"/>
          <w:color w:val="040404"/>
          <w:spacing w:val="2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~Sl!)Jl!mµai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1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'8unpoog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ind w:left="776" w:right="165"/>
      </w:pP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!lU1?8l!d!:)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9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81dA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:)-81dS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81GS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2"/>
          <w:szCs w:val="22"/>
        </w:rPr>
        <w:t>Sl!{~)f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33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2"/>
          <w:szCs w:val="22"/>
        </w:rPr>
        <w:t>!{l!M.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2"/>
          <w:szCs w:val="22"/>
        </w:rPr>
        <w:t>Il)fl!{aS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26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2"/>
          <w:szCs w:val="22"/>
        </w:rPr>
        <w:t>'Pd</w:t>
      </w:r>
      <w:r>
        <w:rPr>
          <w:rFonts w:cs="Times New Roman" w:hAnsi="Times New Roman" w:eastAsia="Times New Roman" w:ascii="Times New Roman"/>
          <w:color w:val="242424"/>
          <w:spacing w:val="0"/>
          <w:w w:val="25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'lJl!d!SIDN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nq]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3F3F3F"/>
          <w:spacing w:val="0"/>
          <w:w w:val="23"/>
          <w:sz w:val="30"/>
          <w:szCs w:val="30"/>
        </w:rPr>
        <w:t>·</w:t>
      </w:r>
      <w:r>
        <w:rPr>
          <w:rFonts w:cs="Arial" w:hAnsi="Arial" w:eastAsia="Arial" w:ascii="Arial"/>
          <w:i/>
          <w:color w:val="040404"/>
          <w:spacing w:val="0"/>
          <w:w w:val="67"/>
          <w:sz w:val="30"/>
          <w:szCs w:val="3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553"/>
      </w:pPr>
      <w:r>
        <w:rPr>
          <w:rFonts w:cs="Times New Roman" w:hAnsi="Times New Roman" w:eastAsia="Times New Roman" w:ascii="Times New Roman"/>
          <w:color w:val="040404"/>
          <w:spacing w:val="0"/>
          <w:w w:val="74"/>
          <w:sz w:val="22"/>
          <w:szCs w:val="22"/>
        </w:rPr>
        <w:t>l!AUl!Ull!Sl!fJa)f</w:t>
      </w:r>
      <w:r>
        <w:rPr>
          <w:rFonts w:cs="Times New Roman" w:hAnsi="Times New Roman" w:eastAsia="Times New Roman" w:ascii="Times New Roman"/>
          <w:color w:val="040404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5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usp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uaruuaq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Sl!ll!</w:t>
      </w:r>
      <w:r>
        <w:rPr>
          <w:rFonts w:cs="Times New Roman" w:hAnsi="Times New Roman" w:eastAsia="Times New Roman" w:ascii="Times New Roman"/>
          <w:color w:val="040404"/>
          <w:spacing w:val="-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~Sl!)Jl!mµai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'8unpUl!8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!lU1?8l!dD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794" w:right="173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81dA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::::&gt;-81dS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39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lfl!JO)Jas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8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l!Jl!da)f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28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fl)Jl!}as</w:t>
      </w:r>
      <w:r>
        <w:rPr>
          <w:rFonts w:cs="Times New Roman" w:hAnsi="Times New Roman" w:eastAsia="Times New Roman" w:ascii="Times New Roman"/>
          <w:color w:val="040404"/>
          <w:spacing w:val="0"/>
          <w:w w:val="78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2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22"/>
          <w:szCs w:val="22"/>
        </w:rPr>
        <w:t>Pd</w:t>
      </w:r>
      <w:r>
        <w:rPr>
          <w:rFonts w:cs="Times New Roman" w:hAnsi="Times New Roman" w:eastAsia="Times New Roman" w:ascii="Times New Roman"/>
          <w:color w:val="242424"/>
          <w:spacing w:val="0"/>
          <w:w w:val="30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4040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24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22"/>
          <w:szCs w:val="22"/>
        </w:rPr>
        <w:t>~Ul!l[Ilf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"l!JQ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3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nqj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'l[lA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42424"/>
          <w:spacing w:val="0"/>
          <w:w w:val="25"/>
          <w:sz w:val="22"/>
          <w:szCs w:val="22"/>
        </w:rPr>
        <w:t>·</w:t>
      </w:r>
      <w:r>
        <w:rPr>
          <w:rFonts w:cs="Arial" w:hAnsi="Arial" w:eastAsia="Arial" w:ascii="Arial"/>
          <w:color w:val="040404"/>
          <w:spacing w:val="0"/>
          <w:w w:val="79"/>
          <w:sz w:val="22"/>
          <w:szCs w:val="22"/>
        </w:rPr>
        <w:t>£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532"/>
      </w:pP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Ul!)fµaq!p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6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lJl!Ial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ind w:left="784" w:right="136"/>
      </w:pP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8Ul!A</w:t>
      </w:r>
      <w:r>
        <w:rPr>
          <w:rFonts w:cs="Times New Roman" w:hAnsi="Times New Roman" w:eastAsia="Times New Roman" w:ascii="Times New Roman"/>
          <w:color w:val="040404"/>
          <w:spacing w:val="41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nUIU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Sl!ll!</w:t>
      </w:r>
      <w:r>
        <w:rPr>
          <w:rFonts w:cs="Times New Roman" w:hAnsi="Times New Roman" w:eastAsia="Times New Roman" w:ascii="Times New Roman"/>
          <w:color w:val="040404"/>
          <w:spacing w:val="36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~Sl?)ft?mµai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37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'nsnm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1nn1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Ul!)J!p~puad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6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ussrunj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uasop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qrun1as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47"/>
          <w:sz w:val="32"/>
          <w:szCs w:val="32"/>
        </w:rPr>
        <w:t>·z: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51"/>
        <w:ind w:left="823" w:right="156" w:firstLine="4128"/>
        <w:sectPr>
          <w:pgSz w:w="11920" w:h="16840"/>
          <w:pgMar w:top="1560" w:bottom="280" w:left="1680" w:right="1680"/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msouoptq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Ul!)J!pJpUad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7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Sl?lJSJaA!OO</w:t>
      </w:r>
      <w:r>
        <w:rPr>
          <w:rFonts w:cs="Times New Roman" w:hAnsi="Times New Roman" w:eastAsia="Times New Roman" w:ascii="Times New Roman"/>
          <w:color w:val="040404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2"/>
          <w:szCs w:val="22"/>
        </w:rPr>
        <w:t>Ul!)J!P!PUad</w:t>
      </w:r>
      <w:r>
        <w:rPr>
          <w:rFonts w:cs="Times New Roman" w:hAnsi="Times New Roman" w:eastAsia="Times New Roman" w:ascii="Times New Roman"/>
          <w:color w:val="040404"/>
          <w:spacing w:val="8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26"/>
          <w:szCs w:val="26"/>
        </w:rPr>
        <w:t>mun</w:t>
      </w:r>
      <w:r>
        <w:rPr>
          <w:rFonts w:cs="Times New Roman" w:hAnsi="Times New Roman" w:eastAsia="Times New Roman" w:ascii="Times New Roman"/>
          <w:color w:val="040404"/>
          <w:spacing w:val="47"/>
          <w:w w:val="8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2"/>
          <w:szCs w:val="22"/>
        </w:rPr>
        <w:t>Sl?l{Il)Jl!.'.J</w:t>
      </w:r>
      <w:r>
        <w:rPr>
          <w:rFonts w:cs="Times New Roman" w:hAnsi="Times New Roman" w:eastAsia="Times New Roman" w:ascii="Times New Roman"/>
          <w:color w:val="040404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2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nsnm</w:t>
      </w:r>
      <w:r>
        <w:rPr>
          <w:rFonts w:cs="Times New Roman" w:hAnsi="Times New Roman" w:eastAsia="Times New Roman" w:ascii="Times New Roman"/>
          <w:color w:val="0404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1nn1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Ul!)J!P!PUad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ussnmj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Sµl!lal)Jas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trap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nma){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2"/>
          <w:szCs w:val="22"/>
        </w:rPr>
        <w:t>Il)fl?JaS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6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6"/>
          <w:sz w:val="22"/>
          <w:szCs w:val="22"/>
        </w:rPr>
        <w:t>'pd</w:t>
      </w:r>
      <w:r>
        <w:rPr>
          <w:rFonts w:cs="Times New Roman" w:hAnsi="Times New Roman" w:eastAsia="Times New Roman" w:ascii="Times New Roman"/>
          <w:color w:val="242424"/>
          <w:spacing w:val="0"/>
          <w:w w:val="30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·~pU1?U.I1?M.</w:t>
      </w:r>
      <w:r>
        <w:rPr>
          <w:rFonts w:cs="Times New Roman" w:hAnsi="Times New Roman" w:eastAsia="Times New Roman" w:ascii="Times New Roman"/>
          <w:color w:val="040404"/>
          <w:spacing w:val="-6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!PUl?N</w:t>
      </w:r>
      <w:r>
        <w:rPr>
          <w:rFonts w:cs="Times New Roman" w:hAnsi="Times New Roman" w:eastAsia="Times New Roman" w:ascii="Times New Roman"/>
          <w:color w:val="040404"/>
          <w:spacing w:val="0"/>
          <w:w w:val="7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28"/>
          <w:w w:val="7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·s1a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)Jl!dl?g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uap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Pd·w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'oi\ll!uns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·s1a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)Jl!dl?g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39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24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2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9"/>
          <w:w w:val="2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5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1" w:lineRule="auto" w:line="487"/>
        <w:ind w:left="658" w:right="675" w:hanging="312"/>
      </w:pPr>
      <w:r>
        <w:rPr>
          <w:rFonts w:cs="Times New Roman" w:hAnsi="Times New Roman" w:eastAsia="Times New Roman" w:ascii="Times New Roman"/>
          <w:color w:val="040404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40404"/>
          <w:spacing w:val="32"/>
          <w:w w:val="73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20"/>
          <w:szCs w:val="20"/>
        </w:rPr>
        <w:t>!</w:t>
      </w:r>
      <w:r>
        <w:rPr>
          <w:rFonts w:cs="Arial" w:hAnsi="Arial" w:eastAsia="Arial" w:ascii="Arial"/>
          <w:color w:val="040404"/>
          <w:spacing w:val="15"/>
          <w:w w:val="73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48"/>
          <w:sz w:val="20"/>
          <w:szCs w:val="20"/>
        </w:rPr>
        <w:t>.</w:t>
      </w:r>
      <w:r>
        <w:rPr>
          <w:rFonts w:cs="Arial" w:hAnsi="Arial" w:eastAsia="Arial" w:ascii="Arial"/>
          <w:color w:val="212121"/>
          <w:spacing w:val="0"/>
          <w:w w:val="48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0"/>
          <w:w w:val="4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40404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"Someone",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terimakasih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karena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kamu</w:t>
      </w:r>
      <w:r>
        <w:rPr>
          <w:rFonts w:cs="Times New Roman" w:hAnsi="Times New Roman" w:eastAsia="Times New Roman" w:ascii="Times New Roman"/>
          <w:color w:val="0404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pernah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ada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hidupku.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Love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You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" w:lineRule="auto" w:line="468"/>
        <w:ind w:left="667" w:right="679" w:hanging="322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12.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Sahabat-sahabatku,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Erni,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Usi,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Eno,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Mempi,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Citra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Nisya,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akhimya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kita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lulus</w:t>
      </w:r>
      <w:r>
        <w:rPr>
          <w:rFonts w:cs="Times New Roman" w:hAnsi="Times New Roman" w:eastAsia="Times New Roman" w:ascii="Times New Roman"/>
          <w:color w:val="040404"/>
          <w:spacing w:val="17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juga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say</w:t>
      </w:r>
      <w:r>
        <w:rPr>
          <w:rFonts w:cs="Times New Roman" w:hAnsi="Times New Roman" w:eastAsia="Times New Roman" w:ascii="Times New Roman"/>
          <w:color w:val="040404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color w:val="040404"/>
          <w:spacing w:val="0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jangan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lupakan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aku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</w:t>
      </w:r>
      <w:r>
        <w:rPr>
          <w:rFonts w:cs="Times New Roman" w:hAnsi="Times New Roman" w:eastAsia="Times New Roman" w:ascii="Times New Roman"/>
          <w:color w:val="04040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3" w:lineRule="auto" w:line="482"/>
        <w:ind w:left="662" w:right="687" w:hanging="312"/>
      </w:pP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13.</w:t>
      </w:r>
      <w:r>
        <w:rPr>
          <w:rFonts w:cs="Times New Roman" w:hAnsi="Times New Roman" w:eastAsia="Times New Roman" w:ascii="Times New Roman"/>
          <w:color w:val="040404"/>
          <w:spacing w:val="17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Teman-teman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P~IK;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Shendy,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Ira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Meytoblika,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Mela,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K'Santi,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Dewi,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Eca,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K'Melani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Kristiani.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Jesus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Bless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Always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4"/>
        <w:ind w:left="355"/>
      </w:pPr>
      <w:r>
        <w:rPr>
          <w:rFonts w:cs="Times New Roman" w:hAnsi="Times New Roman" w:eastAsia="Times New Roman" w:ascii="Times New Roman"/>
          <w:color w:val="040404"/>
          <w:w w:val="99"/>
          <w:sz w:val="22"/>
          <w:szCs w:val="22"/>
        </w:rPr>
        <w:t>14.</w:t>
      </w:r>
      <w:r>
        <w:rPr>
          <w:rFonts w:cs="Times New Roman" w:hAnsi="Times New Roman" w:eastAsia="Times New Roman" w:ascii="Times New Roman"/>
          <w:color w:val="040404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Teman-teman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KMK;</w:t>
      </w:r>
      <w:r>
        <w:rPr>
          <w:rFonts w:cs="Times New Roman" w:hAnsi="Times New Roman" w:eastAsia="Times New Roman" w:ascii="Times New Roman"/>
          <w:color w:val="04040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Menti.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Meyrina,</w:t>
      </w:r>
      <w:r>
        <w:rPr>
          <w:rFonts w:cs="Times New Roman" w:hAnsi="Times New Roman" w:eastAsia="Times New Roman" w:ascii="Times New Roman"/>
          <w:color w:val="040404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Tiodor,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Julia,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K'Angel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B'Hendra.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62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God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Bless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55"/>
      </w:pPr>
      <w:r>
        <w:rPr>
          <w:rFonts w:cs="Times New Roman" w:hAnsi="Times New Roman" w:eastAsia="Times New Roman" w:ascii="Times New Roman"/>
          <w:color w:val="040404"/>
          <w:w w:val="99"/>
          <w:sz w:val="22"/>
          <w:szCs w:val="22"/>
        </w:rPr>
        <w:t>15.</w:t>
      </w:r>
      <w:r>
        <w:rPr>
          <w:rFonts w:cs="Times New Roman" w:hAnsi="Times New Roman" w:eastAsia="Times New Roman" w:ascii="Times New Roman"/>
          <w:color w:val="040404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Teman-teman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angkatan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2003</w:t>
      </w:r>
      <w:r>
        <w:rPr>
          <w:rFonts w:cs="Times New Roman" w:hAnsi="Times New Roman" w:eastAsia="Times New Roman" w:ascii="Times New Roman"/>
          <w:color w:val="212121"/>
          <w:spacing w:val="0"/>
          <w:w w:val="65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Deti,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Dian,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22"/>
          <w:szCs w:val="22"/>
        </w:rPr>
        <w:t>Erma</w:t>
      </w:r>
      <w:r>
        <w:rPr>
          <w:rFonts w:cs="Times New Roman" w:hAnsi="Times New Roman" w:eastAsia="Times New Roman" w:ascii="Times New Roman"/>
          <w:color w:val="212121"/>
          <w:spacing w:val="0"/>
          <w:w w:val="7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Miss,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Siska,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Tia,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Dewi,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Siti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672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Muhayat,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lain-lain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sernangat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teman-teman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468"/>
        <w:ind w:left="667" w:right="687" w:hanging="307"/>
      </w:pPr>
      <w:r>
        <w:rPr>
          <w:rFonts w:cs="Times New Roman" w:hAnsi="Times New Roman" w:eastAsia="Times New Roman" w:ascii="Times New Roman"/>
          <w:color w:val="040404"/>
          <w:spacing w:val="0"/>
          <w:w w:val="8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color w:val="040404"/>
          <w:spacing w:val="26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Seluruh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pihak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tidak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dapat</w:t>
      </w:r>
      <w:r>
        <w:rPr>
          <w:rFonts w:cs="Times New Roman" w:hAnsi="Times New Roman" w:eastAsia="Times New Roman" w:ascii="Times New Roman"/>
          <w:color w:val="0404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disebutkan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satu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22"/>
          <w:szCs w:val="22"/>
        </w:rPr>
        <w:t>persatu</w:t>
      </w:r>
      <w:r>
        <w:rPr>
          <w:rFonts w:cs="Times New Roman" w:hAnsi="Times New Roman" w:eastAsia="Times New Roman" w:ascii="Times New Roman"/>
          <w:color w:val="212121"/>
          <w:spacing w:val="0"/>
          <w:w w:val="7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telah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membantu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mendukung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selama</w:t>
      </w:r>
      <w:r>
        <w:rPr>
          <w:rFonts w:cs="Times New Roman" w:hAnsi="Times New Roman" w:eastAsia="Times New Roman" w:ascii="Times New Roman"/>
          <w:color w:val="040404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melaksanakan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studi,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maupun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selama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penyusunan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skripsi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4" w:lineRule="auto" w:line="482"/>
        <w:ind w:left="336" w:right="684" w:firstLine="66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Akhir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kata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semoga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bantuan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clan</w:t>
      </w:r>
      <w:r>
        <w:rPr>
          <w:rFonts w:cs="Times New Roman" w:hAnsi="Times New Roman" w:eastAsia="Times New Roman" w:ascii="Times New Roman"/>
          <w:color w:val="040404"/>
          <w:spacing w:val="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doa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serta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dukungan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diberikan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kepada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mendapat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balas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dari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Tuhan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Yesus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Kristus.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Amin.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5075" w:right="1357"/>
      </w:pPr>
      <w:r>
        <w:rPr>
          <w:rFonts w:cs="Times New Roman" w:hAnsi="Times New Roman" w:eastAsia="Times New Roman" w:ascii="Times New Roman"/>
          <w:color w:val="040404"/>
          <w:sz w:val="22"/>
          <w:szCs w:val="22"/>
        </w:rPr>
        <w:t>B~ndung</w:t>
      </w:r>
      <w:r>
        <w:rPr>
          <w:rFonts w:cs="Times New Roman" w:hAnsi="Times New Roman" w:eastAsia="Times New Roman" w:ascii="Times New Roman"/>
          <w:color w:val="212121"/>
          <w:w w:val="6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12121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r..1ei2008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2122"/>
        <w:sectPr>
          <w:pgMar w:footer="2583" w:header="0" w:top="1560" w:bottom="280" w:left="1680" w:right="1680"/>
          <w:footerReference w:type="default" r:id="rId17"/>
          <w:pgSz w:w="11920" w:h="16840"/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Penulis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Mar w:footer="0" w:header="0" w:top="-20" w:bottom="0" w:left="0" w:right="0"/>
          <w:footerReference w:type="default" r:id="rId18"/>
          <w:pgSz w:w="11920" w:h="16840"/>
        </w:sectPr>
      </w:pPr>
      <w:r>
        <w:pict>
          <v:shape type="#_x0000_t75" style="width:595.2pt;height:841.68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 w:lineRule="exact" w:line="220"/>
        <w:ind w:left="3330" w:right="3996"/>
      </w:pPr>
      <w:r>
        <w:rPr>
          <w:rFonts w:cs="Times New Roman" w:hAnsi="Times New Roman" w:eastAsia="Times New Roman" w:ascii="Times New Roman"/>
          <w:color w:val="040404"/>
          <w:spacing w:val="0"/>
          <w:w w:val="109"/>
          <w:position w:val="-1"/>
          <w:sz w:val="20"/>
          <w:szCs w:val="20"/>
        </w:rPr>
        <w:t>DAFTARISI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2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69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74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0"/>
                <w:szCs w:val="20"/>
              </w:rPr>
              <w:t>LEMBARPENGESAHAN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ourier New" w:hAnsi="Courier New" w:eastAsia="Courier New" w:ascii="Courier New"/>
                <w:sz w:val="26"/>
                <w:szCs w:val="26"/>
              </w:rPr>
              <w:jc w:val="left"/>
              <w:ind w:left="40"/>
            </w:pPr>
            <w:r>
              <w:rPr>
                <w:rFonts w:cs="Courier New" w:hAnsi="Courier New" w:eastAsia="Courier New" w:ascii="Courier New"/>
                <w:color w:val="040404"/>
                <w:spacing w:val="0"/>
                <w:w w:val="100"/>
                <w:sz w:val="26"/>
                <w:szCs w:val="26"/>
              </w:rPr>
              <w:t>PERNYATAAN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2240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26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4"/>
              <w:ind w:left="45"/>
            </w:pPr>
            <w:r>
              <w:rPr>
                <w:rFonts w:cs="Times New Roman" w:hAnsi="Times New Roman" w:eastAsia="Times New Roman" w:ascii="Times New Roman"/>
                <w:color w:val="040404"/>
                <w:w w:val="99"/>
                <w:sz w:val="22"/>
                <w:szCs w:val="22"/>
              </w:rPr>
              <w:t>KA</w:t>
            </w:r>
            <w:r>
              <w:rPr>
                <w:rFonts w:cs="Times New Roman" w:hAnsi="Times New Roman" w:eastAsia="Times New Roman" w:ascii="Times New Roman"/>
                <w:color w:val="040404"/>
                <w:spacing w:val="-3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Times New Roman" w:hAnsi="Times New Roman" w:eastAsia="Times New Roman" w:ascii="Times New Roman"/>
                <w:color w:val="040404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l\lL'TIARA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40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22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5"/>
              <w:ind w:left="5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ABSTRAK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40" w:type="dxa"/>
            <w:gridSpan w:val="2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11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1"/>
              <w:ind w:left="54"/>
            </w:pPr>
            <w:r>
              <w:rPr>
                <w:rFonts w:cs="Times New Roman" w:hAnsi="Times New Roman" w:eastAsia="Times New Roman" w:ascii="Times New Roman"/>
                <w:color w:val="040404"/>
                <w:w w:val="99"/>
                <w:sz w:val="22"/>
                <w:szCs w:val="22"/>
              </w:rPr>
              <w:t>K.&lt;\TA</w:t>
            </w:r>
            <w:r>
              <w:rPr>
                <w:rFonts w:cs="Times New Roman" w:hAnsi="Times New Roman" w:eastAsia="Times New Roman" w:ascii="Times New Roman"/>
                <w:color w:val="040404"/>
                <w:spacing w:val="-3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2"/>
                <w:szCs w:val="22"/>
              </w:rPr>
              <w:t>PENGANTAR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61"/>
              <w:ind w:left="332" w:right="19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3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57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6"/>
              <w:ind w:left="5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UCAPAN</w:t>
            </w:r>
            <w:r>
              <w:rPr>
                <w:rFonts w:cs="Times New Roman" w:hAnsi="Times New Roman" w:eastAsia="Times New Roman" w:ascii="Times New Roman"/>
                <w:color w:val="040404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Courier New" w:hAnsi="Courier New" w:eastAsia="Courier New" w:ascii="Courier New"/>
                <w:color w:val="040404"/>
                <w:spacing w:val="0"/>
                <w:w w:val="99"/>
                <w:sz w:val="26"/>
                <w:szCs w:val="26"/>
              </w:rPr>
              <w:t>TERIMA</w:t>
            </w:r>
            <w:r>
              <w:rPr>
                <w:rFonts w:cs="Courier New" w:hAnsi="Courier New" w:eastAsia="Courier New" w:ascii="Courier New"/>
                <w:color w:val="040404"/>
                <w:spacing w:val="-94"/>
                <w:w w:val="100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2"/>
                <w:szCs w:val="22"/>
              </w:rPr>
              <w:t>KASIII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7"/>
              <w:ind w:left="368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7"/>
                <w:sz w:val="22"/>
                <w:szCs w:val="22"/>
              </w:rPr>
              <w:t>ii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26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67"/>
              <w:ind w:left="59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DAFfAR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7"/>
                <w:sz w:val="22"/>
                <w:szCs w:val="22"/>
              </w:rPr>
              <w:t>ISi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358"/>
            </w:pPr>
            <w:r>
              <w:rPr>
                <w:rFonts w:cs="Arial" w:hAnsi="Arial" w:eastAsia="Arial" w:ascii="Arial"/>
                <w:color w:val="040404"/>
                <w:spacing w:val="0"/>
                <w:w w:val="108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42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2"/>
              <w:ind w:left="59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2"/>
                <w:szCs w:val="22"/>
              </w:rPr>
              <w:t>DAFIAR</w:t>
            </w:r>
            <w:r>
              <w:rPr>
                <w:rFonts w:cs="Times New Roman" w:hAnsi="Times New Roman" w:eastAsia="Times New Roman" w:ascii="Times New Roman"/>
                <w:color w:val="040404"/>
                <w:spacing w:val="43"/>
                <w:w w:val="109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TABEL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2"/>
              <w:ind w:left="358"/>
            </w:pPr>
            <w:r>
              <w:rPr>
                <w:rFonts w:cs="Times New Roman" w:hAnsi="Times New Roman" w:eastAsia="Times New Roman" w:ascii="Times New Roman"/>
                <w:color w:val="141414"/>
                <w:w w:val="85"/>
                <w:sz w:val="22"/>
                <w:szCs w:val="22"/>
              </w:rPr>
              <w:t>v</w:t>
            </w:r>
            <w:r>
              <w:rPr>
                <w:rFonts w:cs="Times New Roman" w:hAnsi="Times New Roman" w:eastAsia="Times New Roman" w:ascii="Times New Roman"/>
                <w:color w:val="040404"/>
                <w:w w:val="6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141414"/>
                <w:w w:val="61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</w:tr>
      <w:tr>
        <w:trPr>
          <w:trHeight w:val="437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2"/>
              <w:ind w:left="64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DAFf</w:t>
            </w:r>
            <w:r>
              <w:rPr>
                <w:rFonts w:cs="Times New Roman" w:hAnsi="Times New Roman" w:eastAsia="Times New Roman" w:ascii="Times New Roman"/>
                <w:color w:val="040404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GAMBAR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before="82"/>
              <w:ind w:right="205"/>
            </w:pPr>
            <w:r>
              <w:rPr>
                <w:rFonts w:cs="Times New Roman" w:hAnsi="Times New Roman" w:eastAsia="Times New Roman" w:ascii="Times New Roman"/>
                <w:color w:val="141414"/>
                <w:w w:val="81"/>
                <w:sz w:val="22"/>
                <w:szCs w:val="22"/>
              </w:rPr>
              <w:t>~</w:t>
            </w:r>
            <w:r>
              <w:rPr>
                <w:rFonts w:cs="Times New Roman" w:hAnsi="Times New Roman" w:eastAsia="Times New Roman" w:ascii="Times New Roman"/>
                <w:color w:val="040404"/>
                <w:w w:val="79"/>
                <w:sz w:val="22"/>
                <w:szCs w:val="22"/>
              </w:rPr>
              <w:t>.,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2"/>
              <w:ind w:left="205"/>
            </w:pPr>
            <w:r>
              <w:rPr>
                <w:rFonts w:cs="Times New Roman" w:hAnsi="Times New Roman" w:eastAsia="Times New Roman" w:ascii="Times New Roman"/>
                <w:color w:val="141414"/>
                <w:w w:val="88"/>
                <w:sz w:val="22"/>
                <w:szCs w:val="22"/>
              </w:rPr>
              <w:t>:</w:t>
            </w:r>
            <w:r>
              <w:rPr>
                <w:rFonts w:cs="Times New Roman" w:hAnsi="Times New Roman" w:eastAsia="Times New Roman" w:ascii="Times New Roman"/>
                <w:color w:val="040404"/>
                <w:w w:val="5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40404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9"/>
                <w:sz w:val="22"/>
                <w:szCs w:val="22"/>
              </w:rPr>
              <w:t>viii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42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7"/>
              <w:ind w:left="64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DAFf</w:t>
            </w:r>
            <w:r>
              <w:rPr>
                <w:rFonts w:cs="Times New Roman" w:hAnsi="Times New Roman" w:eastAsia="Times New Roman" w:ascii="Times New Roman"/>
                <w:color w:val="040404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Times New Roman" w:hAnsi="Times New Roman" w:eastAsia="Times New Roman" w:ascii="Times New Roman"/>
                <w:color w:val="040404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9"/>
                <w:sz w:val="22"/>
                <w:szCs w:val="22"/>
              </w:rPr>
              <w:t>GRAFIK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6"/>
              <w:ind w:left="368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0"/>
                <w:szCs w:val="20"/>
              </w:rPr>
              <w:t>ix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7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7"/>
              <w:ind w:left="64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BAB</w:t>
            </w:r>
            <w:r>
              <w:rPr>
                <w:rFonts w:cs="Times New Roman" w:hAnsi="Times New Roman" w:eastAsia="Times New Roman" w:ascii="Times New Roman"/>
                <w:color w:val="040404"/>
                <w:spacing w:val="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040404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PENDAHULUAN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84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3"/>
              <w:ind w:left="750"/>
            </w:pPr>
            <w:r>
              <w:rPr>
                <w:rFonts w:cs="Times New Roman" w:hAnsi="Times New Roman" w:eastAsia="Times New Roman" w:ascii="Times New Roman"/>
                <w:color w:val="040404"/>
                <w:w w:val="10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141414"/>
                <w:w w:val="6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141414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141414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Latar</w:t>
            </w:r>
            <w:r>
              <w:rPr>
                <w:rFonts w:cs="Times New Roman" w:hAnsi="Times New Roman" w:eastAsia="Times New Roman" w:ascii="Times New Roman"/>
                <w:color w:val="040404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Belakang</w:t>
            </w:r>
            <w:r>
              <w:rPr>
                <w:rFonts w:cs="Times New Roman" w:hAnsi="Times New Roman" w:eastAsia="Times New Roman" w:ascii="Times New Roman"/>
                <w:color w:val="040404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Masalah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before="73"/>
              <w:ind w:left="226" w:right="30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5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6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76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B.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2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ldentifikasi</w:t>
            </w:r>
            <w:r>
              <w:rPr>
                <w:rFonts w:cs="Times New Roman" w:hAnsi="Times New Roman" w:eastAsia="Times New Roman" w:ascii="Times New Roman"/>
                <w:color w:val="040404"/>
                <w:spacing w:val="3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Masalah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42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0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76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C.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Batasan</w:t>
            </w:r>
            <w:r>
              <w:rPr>
                <w:rFonts w:cs="Times New Roman" w:hAnsi="Times New Roman" w:eastAsia="Times New Roman" w:ascii="Times New Roman"/>
                <w:color w:val="040404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Masalah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416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58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26"/>
              <w:ind w:left="76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0.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Rumusan</w:t>
            </w:r>
            <w:r>
              <w:rPr>
                <w:rFonts w:cs="Times New Roman" w:hAnsi="Times New Roman" w:eastAsia="Times New Roman" w:ascii="Times New Roman"/>
                <w:color w:val="040404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Masalah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26"/>
              <w:ind w:left="42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82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41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2"/>
              <w:ind w:left="760"/>
            </w:pPr>
            <w:r>
              <w:rPr>
                <w:rFonts w:cs="Times New Roman" w:hAnsi="Times New Roman" w:eastAsia="Times New Roman" w:ascii="Times New Roman"/>
                <w:color w:val="040404"/>
                <w:w w:val="98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141414"/>
                <w:w w:val="52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141414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141414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Variabel</w:t>
            </w:r>
            <w:r>
              <w:rPr>
                <w:rFonts w:cs="Times New Roman" w:hAnsi="Times New Roman" w:eastAsia="Times New Roman" w:ascii="Times New Roman"/>
                <w:color w:val="040404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2"/>
              <w:ind w:left="416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3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2"/>
              <w:ind w:left="76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F.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Hipotesis</w:t>
            </w:r>
            <w:r>
              <w:rPr>
                <w:rFonts w:cs="Times New Roman" w:hAnsi="Times New Roman" w:eastAsia="Times New Roman" w:ascii="Times New Roman"/>
                <w:color w:val="040404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2"/>
              <w:ind w:left="42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6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76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G.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Tujuan</w:t>
            </w:r>
            <w:r>
              <w:rPr>
                <w:rFonts w:cs="Times New Roman" w:hAnsi="Times New Roman" w:eastAsia="Times New Roman" w:ascii="Times New Roman"/>
                <w:color w:val="040404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Times New Roman" w:hAnsi="Times New Roman" w:eastAsia="Times New Roman" w:ascii="Times New Roman"/>
                <w:color w:val="040404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Kegunaan</w:t>
            </w:r>
            <w:r>
              <w:rPr>
                <w:rFonts w:cs="Times New Roman" w:hAnsi="Times New Roman" w:eastAsia="Times New Roman" w:ascii="Times New Roman"/>
                <w:color w:val="040404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Times New Roman" w:hAnsi="Times New Roman" w:eastAsia="Times New Roman" w:ascii="Times New Roman"/>
                <w:color w:val="141414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42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6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112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I.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040404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Tujuan</w:t>
            </w:r>
            <w:r>
              <w:rPr>
                <w:rFonts w:cs="Times New Roman" w:hAnsi="Times New Roman" w:eastAsia="Times New Roman" w:ascii="Times New Roman"/>
                <w:color w:val="040404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42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83" w:hRule="exact"/>
        </w:trPr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110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5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Times New Roman" w:hAnsi="Times New Roman" w:eastAsia="Times New Roman" w:ascii="Times New Roman"/>
                <w:color w:val="141414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unaan</w:t>
            </w:r>
            <w:r>
              <w:rPr>
                <w:rFonts w:cs="Times New Roman" w:hAnsi="Times New Roman" w:eastAsia="Times New Roman" w:ascii="Times New Roman"/>
                <w:color w:val="040404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Penelitian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42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9"/>
                <w:sz w:val="22"/>
                <w:szCs w:val="22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152" w:right="1874" w:hanging="85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BAB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KARTU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DOMINO</w:t>
      </w:r>
      <w:r>
        <w:rPr>
          <w:rFonts w:cs="Times New Roman" w:hAnsi="Times New Roman" w:eastAsia="Times New Roman" w:ascii="Times New Roman"/>
          <w:color w:val="040404"/>
          <w:spacing w:val="-13"/>
          <w:w w:val="1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RINGAN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MENINGKATKAN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KEMAMPUAN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9"/>
          <w:sz w:val="22"/>
          <w:szCs w:val="22"/>
        </w:rPr>
        <w:t>BILANG.A...N</w:t>
      </w:r>
      <w:r>
        <w:rPr>
          <w:rFonts w:cs="Times New Roman" w:hAnsi="Times New Roman" w:eastAsia="Times New Roman" w:ascii="Times New Roman"/>
          <w:color w:val="040404"/>
          <w:spacing w:val="-4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984"/>
      </w:pPr>
      <w:r>
        <w:rPr>
          <w:rFonts w:cs="Times New Roman" w:hAnsi="Times New Roman" w:eastAsia="Times New Roman" w:ascii="Times New Roman"/>
          <w:color w:val="040404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41414"/>
          <w:w w:val="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41414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41414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Konsep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Media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Pembelajaran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IO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"/>
          <w:szCs w:val="1"/>
        </w:rPr>
        <w:jc w:val="left"/>
        <w:spacing w:before="6" w:lineRule="exact" w:line="0"/>
      </w:pPr>
      <w:r>
        <w:rPr>
          <w:sz w:val="1"/>
          <w:szCs w:val="1"/>
        </w:rPr>
      </w:r>
    </w:p>
    <w:tbl>
      <w:tblPr>
        <w:tblW w:w="0" w:type="auto"/>
        <w:tblLook w:val="01E0"/>
        <w:jc w:val="left"/>
        <w:tblInd w:w="127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3" w:hRule="exact"/>
        </w:trPr>
        <w:tc>
          <w:tcPr>
            <w:tcW w:w="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/>
              <w:ind w:left="64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I.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/>
              <w:ind w:left="8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Pengertian</w:t>
            </w:r>
            <w:r>
              <w:rPr>
                <w:rFonts w:cs="Times New Roman" w:hAnsi="Times New Roman" w:eastAsia="Times New Roman" w:ascii="Times New Roman"/>
                <w:color w:val="040404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Media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71"/>
              <w:ind w:left="293"/>
            </w:pPr>
            <w:r>
              <w:rPr>
                <w:rFonts w:cs="Times New Roman" w:hAnsi="Times New Roman" w:eastAsia="Times New Roman" w:ascii="Times New Roman"/>
                <w:color w:val="262626"/>
                <w:spacing w:val="0"/>
                <w:w w:val="61"/>
                <w:sz w:val="22"/>
                <w:szCs w:val="22"/>
              </w:rPr>
              <w:t>.'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before="71"/>
              <w:ind w:righ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4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040404"/>
                <w:spacing w:val="7"/>
                <w:w w:val="64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64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6" w:hRule="exact"/>
        </w:trPr>
        <w:tc>
          <w:tcPr>
            <w:tcW w:w="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w w:val="84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262626"/>
                <w:w w:val="61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22"/>
                <w:szCs w:val="22"/>
              </w:rPr>
            </w:r>
          </w:p>
        </w:tc>
        <w:tc>
          <w:tcPr>
            <w:tcW w:w="3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81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Manfaat</w:t>
            </w:r>
            <w:r>
              <w:rPr>
                <w:rFonts w:cs="Times New Roman" w:hAnsi="Times New Roman" w:eastAsia="Times New Roman" w:ascii="Times New Roman"/>
                <w:color w:val="040404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Media</w:t>
            </w:r>
            <w:r>
              <w:rPr>
                <w:rFonts w:cs="Times New Roman" w:hAnsi="Times New Roman" w:eastAsia="Times New Roman" w:ascii="Times New Roman"/>
                <w:color w:val="040404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Pembelajaran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before="34"/>
              <w:ind w:right="69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0"/>
                <w:sz w:val="22"/>
                <w:szCs w:val="22"/>
              </w:rPr>
              <w:t>11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83" w:hRule="exact"/>
        </w:trPr>
        <w:tc>
          <w:tcPr>
            <w:tcW w:w="2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40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3.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34"/>
              <w:ind w:left="85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Pemilihan</w:t>
            </w:r>
            <w:r>
              <w:rPr>
                <w:rFonts w:cs="Times New Roman" w:hAnsi="Times New Roman" w:eastAsia="Times New Roman" w:ascii="Times New Roman"/>
                <w:color w:val="040404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Media</w:t>
            </w:r>
            <w:r>
              <w:rPr>
                <w:rFonts w:cs="Times New Roman" w:hAnsi="Times New Roman" w:eastAsia="Times New Roman" w:ascii="Times New Roman"/>
                <w:color w:val="040404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100"/>
                <w:sz w:val="22"/>
                <w:szCs w:val="22"/>
              </w:rPr>
              <w:t>Pembelajaran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right"/>
              <w:spacing w:before="34"/>
              <w:ind w:right="53"/>
            </w:pPr>
            <w:r>
              <w:rPr>
                <w:rFonts w:cs="Times New Roman" w:hAnsi="Times New Roman" w:eastAsia="Times New Roman" w:ascii="Times New Roman"/>
                <w:color w:val="040404"/>
                <w:spacing w:val="0"/>
                <w:w w:val="77"/>
                <w:sz w:val="22"/>
                <w:szCs w:val="22"/>
              </w:rPr>
              <w:t>15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ectPr>
          <w:pgMar w:footer="2455" w:header="0" w:top="1560" w:bottom="280" w:left="1680" w:right="1680"/>
          <w:footerReference w:type="default" r:id="rId20"/>
          <w:footerReference w:type="default" r:id="rId21"/>
          <w:pgSz w:w="11920" w:h="16840"/>
        </w:sectPr>
      </w:pP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90"/>
      </w:pPr>
      <w:r>
        <w:rPr>
          <w:rFonts w:cs="Times New Roman" w:hAnsi="Times New Roman" w:eastAsia="Times New Roman" w:ascii="Times New Roman"/>
          <w:color w:val="040404"/>
          <w:w w:val="9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151515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Sebagai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Media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Pembelajaran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6"/>
        <w:ind w:left="850"/>
      </w:pP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B.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Peran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Kartu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Domino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Pada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7"/>
        <w:ind w:left="119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Ringan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7"/>
        <w:ind w:left="1214"/>
      </w:pPr>
      <w:r>
        <w:rPr>
          <w:rFonts w:cs="Times New Roman" w:hAnsi="Times New Roman" w:eastAsia="Times New Roman" w:ascii="Times New Roman"/>
          <w:color w:val="040404"/>
          <w:spacing w:val="0"/>
          <w:w w:val="5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5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5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151515"/>
          <w:spacing w:val="13"/>
          <w:w w:val="5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Kondisi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19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90"/>
      </w:pPr>
      <w:r>
        <w:rPr>
          <w:rFonts w:cs="Times New Roman" w:hAnsi="Times New Roman" w:eastAsia="Times New Roman" w:ascii="Times New Roman"/>
          <w:color w:val="040404"/>
          <w:w w:val="9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515"/>
          <w:w w:val="3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95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Penerapan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Kartu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Domino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Dalam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2"/>
        <w:ind w:left="1526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Meningkatkan</w:t>
      </w:r>
      <w:r>
        <w:rPr>
          <w:rFonts w:cs="Times New Roman" w:hAnsi="Times New Roman" w:eastAsia="Times New Roman" w:ascii="Times New Roman"/>
          <w:color w:val="0404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Kemampuan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Mengenal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Pecahan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50"/>
      </w:pP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C.</w:t>
      </w:r>
      <w:r>
        <w:rPr>
          <w:rFonts w:cs="Arial" w:hAnsi="Arial" w:eastAsia="Arial" w:ascii="Arial"/>
          <w:color w:val="040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Relevan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8"/>
        <w:ind w:left="850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Kerangka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Berpikir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29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3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BAB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III</w:t>
      </w:r>
      <w:r>
        <w:rPr>
          <w:rFonts w:cs="Times New Roman" w:hAnsi="Times New Roman" w:eastAsia="Times New Roman" w:ascii="Times New Roman"/>
          <w:color w:val="040404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METODE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92" w:lineRule="auto" w:line="332"/>
        <w:ind w:left="1190" w:right="932" w:hanging="341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Populasi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Sampel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4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62626"/>
          <w:spacing w:val="0"/>
          <w:w w:val="4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Populasi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33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62626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Sampel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45"/>
      </w:pP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151515"/>
          <w:w w:val="3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Tekik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Pengumpulan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7"/>
        <w:ind w:left="845"/>
      </w:pPr>
      <w:r>
        <w:rPr>
          <w:rFonts w:cs="Times New Roman" w:hAnsi="Times New Roman" w:eastAsia="Times New Roman" w:ascii="Times New Roman"/>
          <w:color w:val="040404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151515"/>
          <w:w w:val="3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Instrumen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2"/>
        <w:ind w:left="845"/>
      </w:pPr>
      <w:r>
        <w:rPr>
          <w:rFonts w:cs="Times New Roman" w:hAnsi="Times New Roman" w:eastAsia="Times New Roman" w:ascii="Times New Roman"/>
          <w:color w:val="040404"/>
          <w:w w:val="9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B3B3B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B3B3B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Uji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Coba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Instrumen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05"/>
      </w:pP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2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Validitas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2"/>
        <w:ind w:left="1186"/>
      </w:pPr>
      <w:r>
        <w:rPr>
          <w:rFonts w:cs="Times New Roman" w:hAnsi="Times New Roman" w:eastAsia="Times New Roman" w:ascii="Times New Roman"/>
          <w:color w:val="040404"/>
          <w:w w:val="9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515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Realibilitas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45"/>
      </w:pPr>
      <w:r>
        <w:rPr>
          <w:rFonts w:cs="Times New Roman" w:hAnsi="Times New Roman" w:eastAsia="Times New Roman" w:ascii="Times New Roman"/>
          <w:color w:val="04040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B4B4B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B4B4B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4B4B4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Teknik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Pengolahan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Analisis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.40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68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BAB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IV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HASIL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PEMBAHASAN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1"/>
        <w:ind w:left="845"/>
      </w:pPr>
      <w:r>
        <w:rPr>
          <w:rFonts w:cs="Arial" w:hAnsi="Arial" w:eastAsia="Arial" w:ascii="Arial"/>
          <w:color w:val="040404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62626"/>
          <w:w w:val="39"/>
          <w:sz w:val="22"/>
          <w:szCs w:val="22"/>
        </w:rPr>
        <w:t>.</w:t>
      </w:r>
      <w:r>
        <w:rPr>
          <w:rFonts w:cs="Arial" w:hAnsi="Arial" w:eastAsia="Arial" w:ascii="Arial"/>
          <w:color w:val="262626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62626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Hasil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</w:t>
      </w:r>
      <w:r>
        <w:rPr>
          <w:rFonts w:cs="Times New Roman" w:hAnsi="Times New Roman" w:eastAsia="Times New Roman" w:ascii="Times New Roman"/>
          <w:color w:val="040404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42"/>
          <w:sz w:val="22"/>
          <w:szCs w:val="22"/>
        </w:rPr>
        <w:t>."</w:t>
      </w:r>
      <w:r>
        <w:rPr>
          <w:rFonts w:cs="Times New Roman" w:hAnsi="Times New Roman" w:eastAsia="Times New Roman" w:ascii="Times New Roman"/>
          <w:color w:val="040404"/>
          <w:spacing w:val="0"/>
          <w:w w:val="42"/>
          <w:sz w:val="22"/>
          <w:szCs w:val="22"/>
        </w:rPr>
        <w:t>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2"/>
          <w:w w:val="4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2"/>
        <w:ind w:left="1205"/>
      </w:pP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40404"/>
          <w:spacing w:val="19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Pengolahan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Analisis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Data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7"/>
        <w:ind w:left="1186"/>
      </w:pPr>
      <w:r>
        <w:rPr>
          <w:rFonts w:cs="Times New Roman" w:hAnsi="Times New Roman" w:eastAsia="Times New Roman" w:ascii="Times New Roman"/>
          <w:color w:val="040404"/>
          <w:w w:val="9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51515"/>
          <w:w w:val="5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151515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Pengujian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Hipotesis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.44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45"/>
      </w:pP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B.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Pembahasan</w:t>
      </w:r>
      <w:r>
        <w:rPr>
          <w:rFonts w:cs="Times New Roman" w:hAnsi="Times New Roman" w:eastAsia="Times New Roman" w:ascii="Times New Roman"/>
          <w:color w:val="040404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Hasil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0"/>
          <w:w w:val="99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63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BAB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KESIMPULAN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2"/>
        <w:ind w:left="845"/>
      </w:pPr>
      <w:r>
        <w:rPr>
          <w:rFonts w:cs="Times New Roman" w:hAnsi="Times New Roman" w:eastAsia="Times New Roman" w:ascii="Times New Roman"/>
          <w:color w:val="040404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51515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51515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Kesimpulan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40"/>
      </w:pPr>
      <w:r>
        <w:rPr>
          <w:rFonts w:cs="Times New Roman" w:hAnsi="Times New Roman" w:eastAsia="Times New Roman" w:ascii="Times New Roman"/>
          <w:color w:val="040404"/>
          <w:w w:val="9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62626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62626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Saran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8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DAFTAR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PUSTAKA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19"/>
        <w:ind w:left="149" w:right="6476" w:firstLine="10"/>
        <w:sectPr>
          <w:pgMar w:header="0" w:footer="2455" w:top="1560" w:bottom="280" w:left="1680" w:right="1680"/>
          <w:pgSz w:w="11920" w:h="16840"/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LAMP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IRAN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9"/>
          <w:sz w:val="22"/>
          <w:szCs w:val="22"/>
        </w:rPr>
        <w:t>RIWAYATHIDUP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86"/>
        <w:ind w:left="2992" w:right="3721"/>
      </w:pP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22"/>
          <w:szCs w:val="22"/>
        </w:rPr>
        <w:t>DAFTAR</w:t>
      </w:r>
      <w:r>
        <w:rPr>
          <w:rFonts w:cs="Times New Roman" w:hAnsi="Times New Roman" w:eastAsia="Times New Roman" w:ascii="Times New Roman"/>
          <w:b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sz w:val="22"/>
          <w:szCs w:val="22"/>
        </w:rPr>
        <w:t>TABEL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17" w:right="1026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Tabel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Hal.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4"/>
      </w:pPr>
      <w:r>
        <w:rPr>
          <w:rFonts w:cs="Times New Roman" w:hAnsi="Times New Roman" w:eastAsia="Times New Roman" w:ascii="Times New Roman"/>
          <w:color w:val="040404"/>
          <w:w w:val="82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40404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1"/>
          <w:sz w:val="22"/>
          <w:szCs w:val="22"/>
        </w:rPr>
        <w:t>.1</w:t>
      </w:r>
      <w:r>
        <w:rPr>
          <w:rFonts w:cs="Times New Roman" w:hAnsi="Times New Roman" w:eastAsia="Times New Roman" w:ascii="Times New Roman"/>
          <w:color w:val="040404"/>
          <w:spacing w:val="3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Daftar</w:t>
      </w:r>
      <w:r>
        <w:rPr>
          <w:rFonts w:cs="Times New Roman" w:hAnsi="Times New Roman" w:eastAsia="Times New Roman" w:ascii="Times New Roman"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Sampel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9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3.2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Klasifikasi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Analisis</w:t>
      </w:r>
      <w:r>
        <w:rPr>
          <w:rFonts w:cs="Times New Roman" w:hAnsi="Times New Roman" w:eastAsia="Times New Roman" w:ascii="Times New Roman"/>
          <w:color w:val="040404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Realibilitas</w:t>
      </w:r>
      <w:r>
        <w:rPr>
          <w:rFonts w:cs="Times New Roman" w:hAnsi="Times New Roman" w:eastAsia="Times New Roman" w:ascii="Times New Roman"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Tes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39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9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4.1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Skor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Pretest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Posttest..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4.2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Hasil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Perhitungan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Pretest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Posttest</w:t>
      </w:r>
      <w:r>
        <w:rPr>
          <w:rFonts w:cs="Times New Roman" w:hAnsi="Times New Roman" w:eastAsia="Times New Roman" w:ascii="Times New Roman"/>
          <w:color w:val="040404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Menggunakan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453" w:right="1119"/>
        <w:sectPr>
          <w:pgMar w:footer="2455" w:header="0" w:top="1560" w:bottom="280" w:left="1680" w:right="1680"/>
          <w:footerReference w:type="default" r:id="rId22"/>
          <w:footerReference w:type="default" r:id="rId23"/>
          <w:pgSz w:w="11920" w:h="16840"/>
        </w:sectPr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Tes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Rangking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Bertanda</w:t>
      </w:r>
      <w:r>
        <w:rPr>
          <w:rFonts w:cs="Times New Roman" w:hAnsi="Times New Roman" w:eastAsia="Times New Roman" w:ascii="Times New Roman"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Wilcoxon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.43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896" w:right="3657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99"/>
          <w:sz w:val="22"/>
          <w:szCs w:val="22"/>
        </w:rPr>
        <w:t>DAFTARGAMBAR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51" w:right="974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Gar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Hal.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51" w:right="1071"/>
      </w:pPr>
      <w:r>
        <w:rPr>
          <w:rFonts w:cs="Times New Roman" w:hAnsi="Times New Roman" w:eastAsia="Times New Roman" w:ascii="Times New Roman"/>
          <w:color w:val="020202"/>
          <w:w w:val="9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82828"/>
          <w:w w:val="4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w w:val="6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Kerucut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Pengalaman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Edga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14141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Dale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2"/>
          <w:szCs w:val="22"/>
        </w:rPr>
        <w:t>14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146" w:right="1068"/>
        <w:sectPr>
          <w:pgMar w:header="0" w:footer="2455" w:top="1560" w:bottom="280" w:left="1680" w:right="1680"/>
          <w:pgSz w:w="11920" w:h="16840"/>
        </w:sectPr>
      </w:pPr>
      <w:r>
        <w:rPr>
          <w:rFonts w:cs="Times New Roman" w:hAnsi="Times New Roman" w:eastAsia="Times New Roman" w:ascii="Times New Roman"/>
          <w:color w:val="020202"/>
          <w:w w:val="9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41414"/>
          <w:w w:val="4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w w:val="9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Bilangan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Pecahan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Gambar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Pecahan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Setengah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                                  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2"/>
          <w:szCs w:val="22"/>
        </w:rPr>
        <w:t>27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 w:lineRule="exact" w:line="240"/>
        <w:ind w:left="3114" w:right="3630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1"/>
          <w:sz w:val="22"/>
          <w:szCs w:val="22"/>
        </w:rPr>
        <w:t>DAFf</w:t>
      </w:r>
      <w:r>
        <w:rPr>
          <w:rFonts w:cs="Times New Roman" w:hAnsi="Times New Roman" w:eastAsia="Times New Roman" w:ascii="Times New Roman"/>
          <w:b/>
          <w:color w:val="020202"/>
          <w:spacing w:val="2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1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b/>
          <w:color w:val="020202"/>
          <w:spacing w:val="1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9"/>
          <w:position w:val="-1"/>
          <w:sz w:val="22"/>
          <w:szCs w:val="22"/>
        </w:rPr>
        <w:t>GRAFIK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  <w:sectPr>
          <w:pgMar w:footer="0" w:header="0" w:top="1560" w:bottom="280" w:left="1520" w:right="1680"/>
          <w:footerReference w:type="default" r:id="rId24"/>
          <w:pgSz w:w="11920" w:h="1684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26" w:right="-5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Grafik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sectPr>
          <w:type w:val="continuous"/>
          <w:pgSz w:w="11920" w:h="16840"/>
          <w:pgMar w:top="1560" w:bottom="280" w:left="1520" w:right="1680"/>
          <w:cols w:num="2" w:equalWidth="off">
            <w:col w:w="703" w:space="6369"/>
            <w:col w:w="1648"/>
          </w:cols>
        </w:sectPr>
      </w:pPr>
      <w:r>
        <w:rPr>
          <w:rFonts w:cs="Times New Roman" w:hAnsi="Times New Roman" w:eastAsia="Times New Roman" w:ascii="Times New Roman"/>
          <w:color w:val="020202"/>
          <w:w w:val="101"/>
          <w:position w:val="-1"/>
          <w:sz w:val="22"/>
          <w:szCs w:val="22"/>
        </w:rPr>
        <w:t>Hal</w:t>
      </w:r>
      <w:r>
        <w:rPr>
          <w:rFonts w:cs="Times New Roman" w:hAnsi="Times New Roman" w:eastAsia="Times New Roman" w:ascii="Times New Roman"/>
          <w:color w:val="111111"/>
          <w:w w:val="43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02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4.1</w:t>
      </w:r>
      <w:r>
        <w:rPr>
          <w:rFonts w:cs="Times New Roman" w:hAnsi="Times New Roman" w:eastAsia="Times New Roman" w:ascii="Times New Roman"/>
          <w:color w:val="020202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color w:val="020202"/>
          <w:spacing w:val="8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4"/>
          <w:szCs w:val="24"/>
        </w:rPr>
        <w:t>Pretest</w:t>
      </w:r>
      <w:r>
        <w:rPr>
          <w:rFonts w:cs="Times New Roman" w:hAnsi="Times New Roman" w:eastAsia="Times New Roman" w:ascii="Times New Roman"/>
          <w:color w:val="020202"/>
          <w:spacing w:val="26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20202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Posttest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     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39"/>
        <w:ind w:left="3258" w:right="5214"/>
        <w:sectPr>
          <w:type w:val="continuous"/>
          <w:pgSz w:w="11920" w:h="16840"/>
          <w:pgMar w:top="1560" w:bottom="280" w:left="1520" w:right="1680"/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99"/>
          <w:sz w:val="16"/>
          <w:szCs w:val="16"/>
        </w:rPr>
        <w:t>IX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sectPr>
          <w:pgMar w:footer="0" w:header="0" w:top="-20" w:bottom="0" w:left="0" w:right="0"/>
          <w:footerReference w:type="default" r:id="rId25"/>
          <w:pgSz w:w="11920" w:h="16840"/>
        </w:sectPr>
      </w:pPr>
      <w:r>
        <w:pict>
          <v:shape type="#_x0000_t75" style="width:595.2pt;height:841.68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80" w:lineRule="exact" w:line="220"/>
        <w:ind w:right="885"/>
      </w:pPr>
      <w:r>
        <w:rPr>
          <w:rFonts w:cs="Times New Roman" w:hAnsi="Times New Roman" w:eastAsia="Times New Roman" w:ascii="Times New Roman"/>
          <w:color w:val="0B0B0B"/>
          <w:spacing w:val="0"/>
          <w:w w:val="99"/>
          <w:position w:val="-1"/>
          <w:sz w:val="20"/>
          <w:szCs w:val="20"/>
        </w:rPr>
        <w:t>49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000" w:right="3374"/>
      </w:pPr>
      <w:r>
        <w:rPr>
          <w:rFonts w:cs="Times New Roman" w:hAnsi="Times New Roman" w:eastAsia="Times New Roman" w:ascii="Times New Roman"/>
          <w:b/>
          <w:color w:val="0B0B0B"/>
          <w:spacing w:val="0"/>
          <w:w w:val="91"/>
          <w:sz w:val="24"/>
          <w:szCs w:val="24"/>
        </w:rPr>
        <w:t>DAFTAR</w:t>
      </w:r>
      <w:r>
        <w:rPr>
          <w:rFonts w:cs="Times New Roman" w:hAnsi="Times New Roman" w:eastAsia="Times New Roman" w:ascii="Times New Roman"/>
          <w:b/>
          <w:color w:val="0B0B0B"/>
          <w:spacing w:val="43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1"/>
          <w:sz w:val="24"/>
          <w:szCs w:val="24"/>
        </w:rPr>
        <w:t>PUST</w:t>
      </w:r>
      <w:r>
        <w:rPr>
          <w:rFonts w:cs="Times New Roman" w:hAnsi="Times New Roman" w:eastAsia="Times New Roman" w:ascii="Times New Roman"/>
          <w:b/>
          <w:color w:val="0B0B0B"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1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4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Akdon,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Hadi,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S.</w:t>
      </w:r>
      <w:r>
        <w:rPr>
          <w:rFonts w:cs="Times New Roman" w:hAnsi="Times New Roman" w:eastAsia="Times New Roman" w:ascii="Times New Roman"/>
          <w:color w:val="0B0B0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(2005)</w:t>
      </w:r>
      <w:r>
        <w:rPr>
          <w:rFonts w:cs="Times New Roman" w:hAnsi="Times New Roman" w:eastAsia="Times New Roman" w:ascii="Times New Roman"/>
          <w:color w:val="343434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Aplikasi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Statistika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color w:val="0B0B0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tod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Untuk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70" w:right="2746"/>
      </w:pP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Administrasi</w:t>
      </w:r>
      <w:r>
        <w:rPr>
          <w:rFonts w:cs="Times New Roman" w:hAnsi="Times New Roman" w:eastAsia="Times New Roman" w:ascii="Times New Roman"/>
          <w:i/>
          <w:color w:val="0B0B0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color w:val="0B0B0B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Managemen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4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Bandung:</w:t>
      </w:r>
      <w:r>
        <w:rPr>
          <w:rFonts w:cs="Times New Roman" w:hAnsi="Times New Roman" w:eastAsia="Times New Roman" w:ascii="Times New Roman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Dewa</w:t>
      </w:r>
      <w:r>
        <w:rPr>
          <w:rFonts w:cs="Times New Roman" w:hAnsi="Times New Roman" w:eastAsia="Times New Roman" w:asci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Ruchi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496"/>
        <w:ind w:left="830" w:right="849" w:hanging="686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Amin,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B0B0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Entang,</w:t>
      </w:r>
      <w:r>
        <w:rPr>
          <w:rFonts w:cs="Times New Roman" w:hAnsi="Times New Roman" w:eastAsia="Times New Roman" w:ascii="Times New Roman"/>
          <w:color w:val="0B0B0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M.</w:t>
      </w:r>
      <w:r>
        <w:rPr>
          <w:rFonts w:cs="Times New Roman" w:hAnsi="Times New Roman" w:eastAsia="Times New Roman" w:ascii="Times New Roman"/>
          <w:color w:val="0B0B0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(1984</w:t>
      </w:r>
      <w:r>
        <w:rPr>
          <w:rFonts w:cs="Times New Roman" w:hAnsi="Times New Roman" w:eastAsia="Times New Roman" w:ascii="Times New Roman"/>
          <w:color w:val="0B0B0B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525252"/>
          <w:spacing w:val="0"/>
          <w:w w:val="4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2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Pedoman</w:t>
      </w:r>
      <w:r>
        <w:rPr>
          <w:rFonts w:cs="Times New Roman" w:hAnsi="Times New Roman" w:eastAsia="Times New Roman" w:ascii="Times New Roman"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Bimbingan</w:t>
      </w:r>
      <w:r>
        <w:rPr>
          <w:rFonts w:cs="Times New Roman" w:hAnsi="Times New Roman" w:eastAsia="Times New Roman" w:ascii="Times New Roman"/>
          <w:color w:val="0B0B0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B0B0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Luar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Biasa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Jakarta</w:t>
      </w:r>
      <w:r>
        <w:rPr>
          <w:rFonts w:cs="Times New Roman" w:hAnsi="Times New Roman" w:eastAsia="Times New Roman" w:ascii="Times New Roman"/>
          <w:color w:val="343434"/>
          <w:spacing w:val="0"/>
          <w:w w:val="3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43434"/>
          <w:spacing w:val="0"/>
          <w:w w:val="3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Depdikbud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14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Amin,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(1995).</w:t>
      </w:r>
      <w:r>
        <w:rPr>
          <w:rFonts w:cs="Times New Roman" w:hAnsi="Times New Roman" w:eastAsia="Times New Roman" w:asci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OrtopedagogikAnak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0B0B0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2"/>
          <w:szCs w:val="22"/>
        </w:rPr>
        <w:t>Tunagrahita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3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Bandung:</w:t>
      </w:r>
      <w:r>
        <w:rPr>
          <w:rFonts w:cs="Times New Roman" w:hAnsi="Times New Roman" w:eastAsia="Times New Roman" w:ascii="Times New Roman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Depdikbud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491"/>
        <w:ind w:left="830" w:right="834" w:hanging="686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Arikunto,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(2002)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27"/>
          <w:w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Prosedur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litian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Suatu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Pend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katan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2"/>
          <w:szCs w:val="22"/>
        </w:rPr>
        <w:t>Prakt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76"/>
          <w:sz w:val="22"/>
          <w:szCs w:val="22"/>
        </w:rPr>
        <w:t>k.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7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0B0B0B"/>
          <w:spacing w:val="19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Jakarta: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Rineka</w:t>
      </w:r>
      <w:r>
        <w:rPr>
          <w:rFonts w:cs="Times New Roman" w:hAnsi="Times New Roman" w:eastAsia="Times New Roman" w:ascii="Times New Roman"/>
          <w:color w:val="0B0B0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Cipta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149"/>
      </w:pPr>
      <w:r>
        <w:rPr>
          <w:rFonts w:cs="Times New Roman" w:hAnsi="Times New Roman" w:eastAsia="Times New Roman" w:ascii="Times New Roman"/>
          <w:color w:val="0B0B0B"/>
          <w:w w:val="102"/>
          <w:sz w:val="22"/>
          <w:szCs w:val="22"/>
        </w:rPr>
        <w:t>Arsyad</w:t>
      </w:r>
      <w:r>
        <w:rPr>
          <w:rFonts w:cs="Times New Roman" w:hAnsi="Times New Roman" w:eastAsia="Times New Roman" w:ascii="Times New Roman"/>
          <w:color w:val="232323"/>
          <w:w w:val="5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323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B0B0B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9"/>
          <w:sz w:val="22"/>
          <w:szCs w:val="22"/>
        </w:rPr>
        <w:t>(2004</w:t>
      </w:r>
      <w:r>
        <w:rPr>
          <w:rFonts w:cs="Times New Roman" w:hAnsi="Times New Roman" w:eastAsia="Times New Roman" w:ascii="Times New Roman"/>
          <w:color w:val="0B0B0B"/>
          <w:spacing w:val="-20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9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343434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1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8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2"/>
          <w:szCs w:val="22"/>
        </w:rPr>
        <w:t>dia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Pembelajaran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3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Jakarta</w:t>
      </w:r>
      <w:r>
        <w:rPr>
          <w:rFonts w:cs="Times New Roman" w:hAnsi="Times New Roman" w:eastAsia="Times New Roman" w:ascii="Times New Roman"/>
          <w:color w:val="343434"/>
          <w:spacing w:val="0"/>
          <w:w w:val="3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Grafindo</w:t>
      </w:r>
      <w:r>
        <w:rPr>
          <w:rFonts w:cs="Times New Roman" w:hAnsi="Times New Roman" w:eastAsia="Times New Roman" w:asci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Persada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4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Darhim,</w:t>
      </w:r>
      <w:r>
        <w:rPr>
          <w:rFonts w:cs="Times New Roman" w:hAnsi="Times New Roman" w:eastAsia="Times New Roman" w:ascii="Times New Roman"/>
          <w:color w:val="0B0B0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dkk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(1999)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i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Matematika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1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6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Jakarta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Depdikbud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4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Harnalik,</w:t>
      </w:r>
      <w:r>
        <w:rPr>
          <w:rFonts w:cs="Times New Roman" w:hAnsi="Times New Roman" w:eastAsia="Times New Roman" w:ascii="Times New Roman"/>
          <w:color w:val="0B0B0B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22"/>
          <w:szCs w:val="22"/>
        </w:rPr>
        <w:t>0.</w:t>
      </w:r>
      <w:r>
        <w:rPr>
          <w:rFonts w:cs="Arial" w:hAnsi="Arial" w:eastAsia="Arial" w:ascii="Arial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(1994).</w:t>
      </w:r>
      <w:r>
        <w:rPr>
          <w:rFonts w:cs="Times New Roman" w:hAnsi="Times New Roman" w:eastAsia="Times New Roman" w:ascii="Times New Roman"/>
          <w:color w:val="0B0B0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Media</w:t>
      </w:r>
      <w:r>
        <w:rPr>
          <w:rFonts w:cs="Times New Roman" w:hAnsi="Times New Roman" w:eastAsia="Times New Roman" w:ascii="Times New Roman"/>
          <w:i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ndidikan.</w:t>
      </w:r>
      <w:r>
        <w:rPr>
          <w:rFonts w:cs="Times New Roman" w:hAnsi="Times New Roman" w:eastAsia="Times New Roman" w:ascii="Times New Roman"/>
          <w:i/>
          <w:color w:val="0B0B0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Bandung:</w:t>
      </w:r>
      <w:r>
        <w:rPr>
          <w:rFonts w:cs="Times New Roman" w:hAnsi="Times New Roman" w:eastAsia="Times New Roman" w:ascii="Times New Roman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Citra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Aditya</w:t>
      </w:r>
      <w:r>
        <w:rPr>
          <w:rFonts w:cs="Times New Roman" w:hAnsi="Times New Roman" w:eastAsia="Times New Roman" w:asci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Bakti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491"/>
        <w:ind w:left="826" w:right="856" w:hanging="686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Hudoyo,</w:t>
      </w:r>
      <w:r>
        <w:rPr>
          <w:rFonts w:cs="Times New Roman" w:hAnsi="Times New Roman" w:eastAsia="Times New Roman" w:ascii="Times New Roman"/>
          <w:color w:val="0B0B0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(1979)</w:t>
      </w:r>
      <w:r>
        <w:rPr>
          <w:rFonts w:cs="Times New Roman" w:hAnsi="Times New Roman" w:eastAsia="Times New Roman" w:ascii="Times New Roman"/>
          <w:color w:val="343434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Peng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8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2"/>
          <w:szCs w:val="22"/>
        </w:rPr>
        <w:t>mbangan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0B0B0B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Kurikulum</w:t>
      </w:r>
      <w:r>
        <w:rPr>
          <w:rFonts w:cs="Times New Roman" w:hAnsi="Times New Roman" w:eastAsia="Times New Roman" w:ascii="Times New Roman"/>
          <w:i/>
          <w:color w:val="0B0B0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matika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color w:val="0B0B0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Pelaksanaannya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Depan</w:t>
      </w:r>
      <w:r>
        <w:rPr>
          <w:rFonts w:cs="Times New Roman" w:hAnsi="Times New Roman" w:eastAsia="Times New Roman" w:ascii="Times New Roman"/>
          <w:i/>
          <w:color w:val="0B0B0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Ke/as.</w:t>
      </w:r>
      <w:r>
        <w:rPr>
          <w:rFonts w:cs="Times New Roman" w:hAnsi="Times New Roman" w:eastAsia="Times New Roman" w:ascii="Times New Roman"/>
          <w:i/>
          <w:color w:val="0B0B0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Surabaya:</w:t>
      </w:r>
      <w:r>
        <w:rPr>
          <w:rFonts w:cs="Times New Roman" w:hAnsi="Times New Roman" w:eastAsia="Times New Roman" w:asci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Usaha</w:t>
      </w:r>
      <w:r>
        <w:rPr>
          <w:rFonts w:cs="Times New Roman" w:hAnsi="Times New Roman" w:eastAsia="Times New Roman" w:ascii="Times New Roman"/>
          <w:color w:val="0B0B0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Nasional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"/>
        <w:ind w:left="149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Hurlock,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(1978).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rkembangan</w:t>
      </w:r>
      <w:r>
        <w:rPr>
          <w:rFonts w:cs="Times New Roman" w:hAnsi="Times New Roman" w:eastAsia="Times New Roman" w:ascii="Times New Roman"/>
          <w:i/>
          <w:color w:val="0B0B0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Anak.</w:t>
      </w:r>
      <w:r>
        <w:rPr>
          <w:rFonts w:cs="Times New Roman" w:hAnsi="Times New Roman" w:eastAsia="Times New Roman" w:ascii="Times New Roman"/>
          <w:i/>
          <w:color w:val="0B0B0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6"/>
          <w:sz w:val="22"/>
          <w:szCs w:val="22"/>
        </w:rPr>
        <w:t>Jakarta</w:t>
      </w:r>
      <w:r>
        <w:rPr>
          <w:rFonts w:cs="Times New Roman" w:hAnsi="Times New Roman" w:eastAsia="Times New Roman" w:ascii="Times New Roman"/>
          <w:color w:val="232323"/>
          <w:spacing w:val="0"/>
          <w:w w:val="3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Erlangga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1720" w:val="left"/>
        </w:tabs>
        <w:jc w:val="both"/>
        <w:spacing w:lineRule="auto" w:line="485"/>
        <w:ind w:left="830" w:right="811" w:hanging="677"/>
      </w:pPr>
      <w:r>
        <w:rPr>
          <w:rFonts w:cs="Times New Roman" w:hAnsi="Times New Roman" w:eastAsia="Times New Roman" w:ascii="Times New Roman"/>
          <w:color w:val="0B0B0B"/>
          <w:w w:val="104"/>
          <w:sz w:val="22"/>
          <w:szCs w:val="22"/>
        </w:rPr>
        <w:t>Meier</w:t>
      </w:r>
      <w:r>
        <w:rPr>
          <w:rFonts w:cs="Times New Roman" w:hAnsi="Times New Roman" w:eastAsia="Times New Roman" w:ascii="Times New Roman"/>
          <w:color w:val="232323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32323"/>
          <w:spacing w:val="0"/>
          <w:w w:val="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5"/>
          <w:w w:val="6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525252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25252"/>
          <w:spacing w:val="0"/>
          <w:w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25252"/>
          <w:spacing w:val="34"/>
          <w:w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(2002).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i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cc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elerat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1"/>
          <w:sz w:val="22"/>
          <w:szCs w:val="22"/>
        </w:rPr>
        <w:t>Learning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3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3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343434"/>
          <w:spacing w:val="1"/>
          <w:w w:val="3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Hand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Book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Panduan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Kreatif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Afektif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Merancang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Pelatihan</w:t>
      </w:r>
      <w:r>
        <w:rPr>
          <w:rFonts w:cs="Times New Roman" w:hAnsi="Times New Roman" w:eastAsia="Times New Roman" w:ascii="Times New Roman"/>
          <w:color w:val="232323"/>
          <w:spacing w:val="0"/>
          <w:w w:val="2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Disadur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oleh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Rahmani</w:t>
      </w:r>
      <w:r>
        <w:rPr>
          <w:rFonts w:cs="Times New Roman" w:hAnsi="Times New Roman" w:eastAsia="Times New Roman" w:asci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Astuti.</w:t>
      </w:r>
      <w:r>
        <w:rPr>
          <w:rFonts w:cs="Times New Roman" w:hAnsi="Times New Roman" w:eastAsia="Times New Roman" w:ascii="Times New Roman"/>
          <w:color w:val="0B0B0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Bandung:</w:t>
      </w:r>
      <w:r>
        <w:rPr>
          <w:rFonts w:cs="Times New Roman" w:hAnsi="Times New Roman" w:eastAsia="Times New Roman" w:ascii="Times New Roman"/>
          <w:color w:val="0B0B0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Kaifa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2" w:lineRule="auto" w:line="487"/>
        <w:ind w:left="144" w:right="862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Pakasi,</w:t>
      </w:r>
      <w:r>
        <w:rPr>
          <w:rFonts w:cs="Times New Roman" w:hAnsi="Times New Roman" w:eastAsia="Times New Roman" w:ascii="Times New Roman"/>
          <w:color w:val="0B0B0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(2002).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Didakiik</w:t>
      </w:r>
      <w:r>
        <w:rPr>
          <w:rFonts w:cs="Times New Roman" w:hAnsi="Times New Roman" w:eastAsia="Times New Roman" w:ascii="Times New Roman"/>
          <w:i/>
          <w:color w:val="0B0B0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Berhitung</w:t>
      </w:r>
      <w:r>
        <w:rPr>
          <w:rFonts w:cs="Times New Roman" w:hAnsi="Times New Roman" w:eastAsia="Times New Roman" w:ascii="Times New Roman"/>
          <w:i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Serta</w:t>
      </w:r>
      <w:r>
        <w:rPr>
          <w:rFonts w:cs="Times New Roman" w:hAnsi="Times New Roman" w:eastAsia="Times New Roman" w:ascii="Times New Roman"/>
          <w:i/>
          <w:color w:val="0B0B0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Metode</w:t>
      </w:r>
      <w:r>
        <w:rPr>
          <w:rFonts w:cs="Times New Roman" w:hAnsi="Times New Roman" w:eastAsia="Times New Roman" w:ascii="Times New Roman"/>
          <w:i/>
          <w:color w:val="0B0B0B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2"/>
          <w:szCs w:val="22"/>
        </w:rPr>
        <w:t>Khusu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4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Jakarta:</w:t>
      </w:r>
      <w:r>
        <w:rPr>
          <w:rFonts w:cs="Times New Roman" w:hAnsi="Times New Roman" w:eastAsia="Times New Roman" w:ascii="Times New Roman"/>
          <w:color w:val="0B0B0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Bhara.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Rochyadi</w:t>
      </w:r>
      <w:r>
        <w:rPr>
          <w:rFonts w:cs="Times New Roman" w:hAnsi="Times New Roman" w:eastAsia="Times New Roman" w:ascii="Times New Roman"/>
          <w:color w:val="343434"/>
          <w:spacing w:val="0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4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Alimin</w:t>
      </w:r>
      <w:r>
        <w:rPr>
          <w:rFonts w:cs="Times New Roman" w:hAnsi="Times New Roman" w:eastAsia="Times New Roman" w:ascii="Times New Roman"/>
          <w:color w:val="232323"/>
          <w:spacing w:val="0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32323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43434"/>
          <w:spacing w:val="0"/>
          <w:w w:val="4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4343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(2003).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Pengembangan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Program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Pemb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lajaran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"/>
        <w:ind w:left="816"/>
      </w:pP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Individual.</w:t>
      </w:r>
      <w:r>
        <w:rPr>
          <w:rFonts w:cs="Times New Roman" w:hAnsi="Times New Roman" w:eastAsia="Times New Roman" w:ascii="Times New Roman"/>
          <w:i/>
          <w:color w:val="0B0B0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Bandung</w:t>
      </w:r>
      <w:r>
        <w:rPr>
          <w:rFonts w:cs="Times New Roman" w:hAnsi="Times New Roman" w:eastAsia="Times New Roman" w:ascii="Times New Roman"/>
          <w:color w:val="343434"/>
          <w:spacing w:val="0"/>
          <w:w w:val="3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4343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Depdinas</w:t>
      </w:r>
      <w:r>
        <w:rPr>
          <w:rFonts w:cs="Times New Roman" w:hAnsi="Times New Roman" w:eastAsia="Times New Roman" w:ascii="Times New Roman"/>
          <w:color w:val="0B0B0B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Dirjen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Dikti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39"/>
      </w:pPr>
      <w:r>
        <w:rPr>
          <w:rFonts w:cs="Times New Roman" w:hAnsi="Times New Roman" w:eastAsia="Times New Roman" w:ascii="Times New Roman"/>
          <w:color w:val="0B0B0B"/>
          <w:w w:val="104"/>
          <w:sz w:val="22"/>
          <w:szCs w:val="22"/>
        </w:rPr>
        <w:t>Runtukan</w:t>
      </w:r>
      <w:r>
        <w:rPr>
          <w:rFonts w:cs="Times New Roman" w:hAnsi="Times New Roman" w:eastAsia="Times New Roman" w:ascii="Times New Roman"/>
          <w:color w:val="232323"/>
          <w:w w:val="61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323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2"/>
          <w:szCs w:val="22"/>
        </w:rPr>
        <w:t>J.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color w:val="0B0B0B"/>
          <w:spacing w:val="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(1995)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3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ngajaran</w:t>
      </w:r>
      <w:r>
        <w:rPr>
          <w:rFonts w:cs="Times New Roman" w:hAnsi="Times New Roman" w:eastAsia="Times New Roman" w:ascii="Times New Roman"/>
          <w:i/>
          <w:color w:val="0B0B0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Matematika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Bagi</w:t>
      </w:r>
      <w:r>
        <w:rPr>
          <w:rFonts w:cs="Times New Roman" w:hAnsi="Times New Roman" w:eastAsia="Times New Roman" w:ascii="Times New Roman"/>
          <w:i/>
          <w:color w:val="0B0B0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i/>
          <w:color w:val="0B0B0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Berkesulitan</w:t>
      </w:r>
      <w:r>
        <w:rPr>
          <w:rFonts w:cs="Times New Roman" w:hAnsi="Times New Roman" w:eastAsia="Times New Roman" w:ascii="Times New Roman"/>
          <w:i/>
          <w:color w:val="0B0B0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1"/>
          <w:sz w:val="22"/>
          <w:szCs w:val="22"/>
        </w:rPr>
        <w:t>Be/ajar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4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87"/>
        <w:ind w:left="134" w:right="2186" w:firstLine="686"/>
        <w:sectPr>
          <w:pgMar w:footer="0" w:header="0" w:top="160" w:bottom="280" w:left="1680" w:right="1680"/>
          <w:footerReference w:type="default" r:id="rId27"/>
          <w:pgSz w:w="11920" w:h="16840"/>
        </w:sectPr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Depdikbud</w:t>
      </w:r>
      <w:r>
        <w:rPr>
          <w:rFonts w:cs="Times New Roman" w:hAnsi="Times New Roman" w:eastAsia="Times New Roman" w:ascii="Times New Roman"/>
          <w:color w:val="0B0B0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Dirjen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Dikti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Proyek</w:t>
      </w:r>
      <w:r>
        <w:rPr>
          <w:rFonts w:cs="Times New Roman" w:hAnsi="Times New Roman" w:eastAsia="Times New Roman" w:ascii="Times New Roman"/>
          <w:color w:val="0B0B0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color w:val="0B0B0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Tenaga</w:t>
      </w:r>
      <w:r>
        <w:rPr>
          <w:rFonts w:cs="Times New Roman" w:hAnsi="Times New Roman" w:eastAsia="Times New Roman" w:ascii="Times New Roman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2"/>
          <w:szCs w:val="22"/>
        </w:rPr>
        <w:t>Guru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Ruseffendi</w:t>
      </w:r>
      <w:r>
        <w:rPr>
          <w:rFonts w:cs="Times New Roman" w:hAnsi="Times New Roman" w:eastAsia="Times New Roman" w:ascii="Times New Roman"/>
          <w:color w:val="343434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(1993)</w:t>
      </w:r>
      <w:r>
        <w:rPr>
          <w:rFonts w:cs="Times New Roman" w:hAnsi="Times New Roman" w:eastAsia="Times New Roman" w:ascii="Times New Roman"/>
          <w:color w:val="232323"/>
          <w:spacing w:val="0"/>
          <w:w w:val="3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3232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ndidikan</w:t>
      </w:r>
      <w:r>
        <w:rPr>
          <w:rFonts w:cs="Times New Roman" w:hAnsi="Times New Roman" w:eastAsia="Times New Roman" w:ascii="Times New Roman"/>
          <w:i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Mat</w:t>
      </w:r>
      <w:r>
        <w:rPr>
          <w:rFonts w:cs="Times New Roman" w:hAnsi="Times New Roman" w:eastAsia="Times New Roman" w:ascii="Times New Roman"/>
          <w:i/>
          <w:color w:val="23232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matika</w:t>
      </w:r>
      <w:r>
        <w:rPr>
          <w:rFonts w:cs="Times New Roman" w:hAnsi="Times New Roman" w:eastAsia="Times New Roman" w:ascii="Times New Roman"/>
          <w:i/>
          <w:color w:val="0B0B0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Ill.</w:t>
      </w:r>
      <w:r>
        <w:rPr>
          <w:rFonts w:cs="Times New Roman" w:hAnsi="Times New Roman" w:eastAsia="Times New Roman" w:ascii="Times New Roman"/>
          <w:i/>
          <w:color w:val="0B0B0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Jakarta</w:t>
      </w:r>
      <w:r>
        <w:rPr>
          <w:rFonts w:cs="Times New Roman" w:hAnsi="Times New Roman" w:eastAsia="Times New Roman" w:ascii="Times New Roman"/>
          <w:color w:val="343434"/>
          <w:spacing w:val="0"/>
          <w:w w:val="3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4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Depdikbud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81"/>
        <w:ind w:right="894"/>
      </w:pPr>
      <w:r>
        <w:rPr>
          <w:rFonts w:cs="Times New Roman" w:hAnsi="Times New Roman" w:eastAsia="Times New Roman" w:ascii="Times New Roman"/>
          <w:color w:val="040404"/>
          <w:spacing w:val="0"/>
          <w:w w:val="99"/>
          <w:sz w:val="20"/>
          <w:szCs w:val="20"/>
        </w:rPr>
        <w:t>50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91"/>
        <w:ind w:left="830" w:right="893" w:hanging="686"/>
      </w:pPr>
      <w:r>
        <w:rPr>
          <w:rFonts w:cs="Times New Roman" w:hAnsi="Times New Roman" w:eastAsia="Times New Roman" w:ascii="Times New Roman"/>
          <w:color w:val="040404"/>
          <w:sz w:val="20"/>
          <w:szCs w:val="20"/>
        </w:rPr>
        <w:t>Ruseffendi</w:t>
      </w:r>
      <w:r>
        <w:rPr>
          <w:rFonts w:cs="Times New Roman" w:hAnsi="Times New Roman" w:eastAsia="Times New Roman" w:ascii="Times New Roman"/>
          <w:color w:val="1C1C1C"/>
          <w:w w:val="4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C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C1C1C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(1999).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Pengajaran</w:t>
      </w:r>
      <w:r>
        <w:rPr>
          <w:rFonts w:cs="Times New Roman" w:hAnsi="Times New Roman" w:eastAsia="Times New Roman" w:ascii="Times New Roman"/>
          <w:i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Matematika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Modem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Masa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Kini.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Bandung</w:t>
      </w:r>
      <w:r>
        <w:rPr>
          <w:rFonts w:cs="Times New Roman" w:hAnsi="Times New Roman" w:eastAsia="Times New Roman" w:ascii="Times New Roman"/>
          <w:color w:val="1C1C1C"/>
          <w:spacing w:val="0"/>
          <w:w w:val="3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C1C1C"/>
          <w:spacing w:val="0"/>
          <w:w w:val="3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Sinar</w:t>
      </w:r>
      <w:r>
        <w:rPr>
          <w:rFonts w:cs="Times New Roman" w:hAnsi="Times New Roman" w:eastAsia="Times New Roman" w:ascii="Times New Roman"/>
          <w:color w:val="040404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Barn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9"/>
      </w:pPr>
      <w:r>
        <w:rPr>
          <w:rFonts w:cs="Times New Roman" w:hAnsi="Times New Roman" w:eastAsia="Times New Roman" w:ascii="Times New Roman"/>
          <w:color w:val="040404"/>
          <w:w w:val="99"/>
          <w:sz w:val="22"/>
          <w:szCs w:val="22"/>
        </w:rPr>
        <w:t>Sadiman</w:t>
      </w:r>
      <w:r>
        <w:rPr>
          <w:rFonts w:cs="Times New Roman" w:hAnsi="Times New Roman" w:eastAsia="Times New Roman" w:ascii="Times New Roman"/>
          <w:color w:val="1C1C1C"/>
          <w:w w:val="6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C1C1C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C1C1C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A.S,dkk.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(2003).</w:t>
      </w:r>
      <w:r>
        <w:rPr>
          <w:rFonts w:cs="Times New Roman" w:hAnsi="Times New Roman" w:eastAsia="Times New Roman" w:ascii="Times New Roman"/>
          <w:color w:val="040404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Media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5"/>
          <w:sz w:val="22"/>
          <w:szCs w:val="22"/>
        </w:rPr>
        <w:t>Pengertian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4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Pengembangan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16"/>
      </w:pP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Pemanfaatannya.</w:t>
      </w:r>
      <w:r>
        <w:rPr>
          <w:rFonts w:cs="Times New Roman" w:hAnsi="Times New Roman" w:eastAsia="Times New Roman" w:ascii="Times New Roman"/>
          <w:i/>
          <w:color w:val="04040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Jakarta:</w:t>
      </w:r>
      <w:r>
        <w:rPr>
          <w:rFonts w:cs="Times New Roman" w:hAnsi="Times New Roman" w:eastAsia="Times New Roman" w:ascii="Times New Roman"/>
          <w:color w:val="04040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Grafindo</w:t>
      </w:r>
      <w:r>
        <w:rPr>
          <w:rFonts w:cs="Times New Roman" w:hAnsi="Times New Roman" w:eastAsia="Times New Roman" w:ascii="Times New Roman"/>
          <w:color w:val="04040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Persada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4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Soegianto,</w:t>
      </w:r>
      <w:r>
        <w:rPr>
          <w:rFonts w:cs="Times New Roman" w:hAnsi="Times New Roman" w:eastAsia="Times New Roman" w:ascii="Times New Roman"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lM.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(1995).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Bermain,</w:t>
      </w:r>
      <w:r>
        <w:rPr>
          <w:rFonts w:cs="Times New Roman" w:hAnsi="Times New Roman" w:eastAsia="Times New Roman" w:ascii="Times New Roman"/>
          <w:i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Mainan</w:t>
      </w:r>
      <w:r>
        <w:rPr>
          <w:rFonts w:cs="Times New Roman" w:hAnsi="Times New Roman" w:eastAsia="Times New Roman" w:ascii="Times New Roman"/>
          <w:i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3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4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Jakarta</w:t>
      </w:r>
      <w:r>
        <w:rPr>
          <w:rFonts w:cs="Times New Roman" w:hAnsi="Times New Roman" w:eastAsia="Times New Roman" w:ascii="Times New Roman"/>
          <w:color w:val="1C1C1C"/>
          <w:spacing w:val="0"/>
          <w:w w:val="45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Depdikbud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491"/>
        <w:ind w:left="826" w:right="843" w:hanging="677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Sudjana,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C1C1C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22"/>
          <w:szCs w:val="22"/>
        </w:rPr>
        <w:t>(2006)</w:t>
      </w:r>
      <w:r>
        <w:rPr>
          <w:rFonts w:cs="Times New Roman" w:hAnsi="Times New Roman" w:eastAsia="Times New Roman" w:ascii="Times New Roman"/>
          <w:color w:val="1C1C1C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Penilaian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Hasil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Proses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Be/ajar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Mengajar.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Bandung: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PT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Remaja</w:t>
      </w:r>
      <w:r>
        <w:rPr>
          <w:rFonts w:cs="Times New Roman" w:hAnsi="Times New Roman" w:eastAsia="Times New Roman" w:ascii="Times New Roman"/>
          <w:color w:val="040404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Rosdakarya.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9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Sudono,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(2000).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Sumber</w:t>
      </w:r>
      <w:r>
        <w:rPr>
          <w:rFonts w:cs="Times New Roman" w:hAnsi="Times New Roman" w:eastAsia="Times New Roman" w:ascii="Times New Roman"/>
          <w:i/>
          <w:color w:val="040404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Be/ajar</w:t>
      </w:r>
      <w:r>
        <w:rPr>
          <w:rFonts w:cs="Times New Roman" w:hAnsi="Times New Roman" w:eastAsia="Times New Roman" w:ascii="Times New Roman"/>
          <w:i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color w:val="04040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Alat</w:t>
      </w:r>
      <w:r>
        <w:rPr>
          <w:rFonts w:cs="Times New Roman" w:hAnsi="Times New Roman" w:eastAsia="Times New Roman" w:ascii="Times New Roman"/>
          <w:i/>
          <w:color w:val="04040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Permainan</w:t>
      </w:r>
      <w:r>
        <w:rPr>
          <w:rFonts w:cs="Times New Roman" w:hAnsi="Times New Roman" w:eastAsia="Times New Roman" w:ascii="Times New Roman"/>
          <w:i/>
          <w:color w:val="04040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(Untuk</w:t>
      </w:r>
      <w:r>
        <w:rPr>
          <w:rFonts w:cs="Times New Roman" w:hAnsi="Times New Roman" w:eastAsia="Times New Roman" w:ascii="Times New Roman"/>
          <w:i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i/>
          <w:color w:val="04040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9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45"/>
      </w:pP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Usta</w:t>
      </w:r>
      <w:r>
        <w:rPr>
          <w:rFonts w:cs="Times New Roman" w:hAnsi="Times New Roman" w:eastAsia="Times New Roman" w:ascii="Times New Roman"/>
          <w:i/>
          <w:color w:val="040404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Dini).</w:t>
      </w:r>
      <w:r>
        <w:rPr>
          <w:rFonts w:cs="Times New Roman" w:hAnsi="Times New Roman" w:eastAsia="Times New Roman" w:ascii="Times New Roman"/>
          <w:i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Jakarta:</w:t>
      </w:r>
      <w:r>
        <w:rPr>
          <w:rFonts w:cs="Times New Roman" w:hAnsi="Times New Roman" w:eastAsia="Times New Roman" w:ascii="Times New Roman"/>
          <w:color w:val="040404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Grasindo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9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Sugiyono.</w:t>
      </w:r>
      <w:r>
        <w:rPr>
          <w:rFonts w:cs="Times New Roman" w:hAnsi="Times New Roman" w:eastAsia="Times New Roman" w:ascii="Times New Roman"/>
          <w:color w:val="04040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(2006).</w:t>
      </w:r>
      <w:r>
        <w:rPr>
          <w:rFonts w:cs="Times New Roman" w:hAnsi="Times New Roman" w:eastAsia="Times New Roman" w:ascii="Times New Roman"/>
          <w:color w:val="040404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Metode</w:t>
      </w:r>
      <w:r>
        <w:rPr>
          <w:rFonts w:cs="Times New Roman" w:hAnsi="Times New Roman" w:eastAsia="Times New Roman" w:ascii="Times New Roman"/>
          <w:i/>
          <w:color w:val="04040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Penelitian</w:t>
      </w:r>
      <w:r>
        <w:rPr>
          <w:rFonts w:cs="Times New Roman" w:hAnsi="Times New Roman" w:eastAsia="Times New Roman" w:ascii="Times New Roman"/>
          <w:i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Pendidikan</w:t>
      </w:r>
      <w:r>
        <w:rPr>
          <w:rFonts w:cs="Times New Roman" w:hAnsi="Times New Roman" w:eastAsia="Times New Roman" w:ascii="Times New Roman"/>
          <w:i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Dengan</w:t>
      </w:r>
      <w:r>
        <w:rPr>
          <w:rFonts w:cs="Times New Roman" w:hAnsi="Times New Roman" w:eastAsia="Times New Roman" w:ascii="Times New Roman"/>
          <w:i/>
          <w:color w:val="040404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Pendekatan</w:t>
      </w:r>
      <w:r>
        <w:rPr>
          <w:rFonts w:cs="Times New Roman" w:hAnsi="Times New Roman" w:eastAsia="Times New Roman" w:ascii="Times New Roman"/>
          <w:i/>
          <w:color w:val="040404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Kuantitatif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21"/>
      </w:pP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Kualitatif</w:t>
      </w:r>
      <w:r>
        <w:rPr>
          <w:rFonts w:cs="Times New Roman" w:hAnsi="Times New Roman" w:eastAsia="Times New Roman" w:ascii="Times New Roman"/>
          <w:i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dan</w:t>
      </w:r>
      <w:r>
        <w:rPr>
          <w:rFonts w:cs="Times New Roman" w:hAnsi="Times New Roman" w:eastAsia="Times New Roman" w:ascii="Times New Roman"/>
          <w:i/>
          <w:color w:val="04040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3"/>
          <w:sz w:val="22"/>
          <w:szCs w:val="22"/>
        </w:rPr>
        <w:t>R&amp;D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4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Bandung</w:t>
      </w:r>
      <w:r>
        <w:rPr>
          <w:rFonts w:cs="Times New Roman" w:hAnsi="Times New Roman" w:eastAsia="Times New Roman" w:ascii="Times New Roman"/>
          <w:color w:val="1C1C1C"/>
          <w:spacing w:val="0"/>
          <w:w w:val="3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Alfabeta</w:t>
      </w:r>
      <w:r>
        <w:rPr>
          <w:rFonts w:cs="Times New Roman" w:hAnsi="Times New Roman" w:eastAsia="Times New Roman" w:ascii="Times New Roman"/>
          <w:color w:val="2D2D2D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4"/>
      </w:pPr>
      <w:r>
        <w:rPr>
          <w:rFonts w:cs="Times New Roman" w:hAnsi="Times New Roman" w:eastAsia="Times New Roman" w:ascii="Times New Roman"/>
          <w:color w:val="040404"/>
          <w:w w:val="99"/>
          <w:sz w:val="22"/>
          <w:szCs w:val="22"/>
        </w:rPr>
        <w:t>Sukayati</w:t>
      </w:r>
      <w:r>
        <w:rPr>
          <w:rFonts w:cs="Times New Roman" w:hAnsi="Times New Roman" w:eastAsia="Times New Roman" w:ascii="Times New Roman"/>
          <w:color w:val="1C1C1C"/>
          <w:w w:val="5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1C1C1C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(2002).</w:t>
      </w:r>
      <w:r>
        <w:rPr>
          <w:rFonts w:cs="Times New Roman" w:hAnsi="Times New Roman" w:eastAsia="Times New Roman" w:ascii="Times New Roman"/>
          <w:color w:val="04040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cahan.</w:t>
      </w:r>
      <w:r>
        <w:rPr>
          <w:rFonts w:cs="Times New Roman" w:hAnsi="Times New Roman" w:eastAsia="Times New Roman" w:ascii="Times New Roman"/>
          <w:i/>
          <w:color w:val="040404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22"/>
          <w:szCs w:val="22"/>
        </w:rPr>
        <w:t>Yogyakarta</w:t>
      </w:r>
      <w:r>
        <w:rPr>
          <w:rFonts w:cs="Times New Roman" w:hAnsi="Times New Roman" w:eastAsia="Times New Roman" w:ascii="Times New Roman"/>
          <w:color w:val="1C1C1C"/>
          <w:spacing w:val="0"/>
          <w:w w:val="3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Depdiknas</w:t>
      </w:r>
      <w:r>
        <w:rPr>
          <w:rFonts w:cs="Times New Roman" w:hAnsi="Times New Roman" w:eastAsia="Times New Roman" w:ascii="Times New Roman"/>
          <w:color w:val="040404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Dirjen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Dikdasmen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39"/>
      </w:pP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Terman.</w:t>
      </w:r>
      <w:r>
        <w:rPr>
          <w:rFonts w:cs="Times New Roman" w:hAnsi="Times New Roman" w:eastAsia="Times New Roman" w:ascii="Times New Roman"/>
          <w:color w:val="040404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(1985)</w:t>
      </w:r>
      <w:r>
        <w:rPr>
          <w:rFonts w:cs="Times New Roman" w:hAnsi="Times New Roman" w:eastAsia="Times New Roman" w:ascii="Times New Roman"/>
          <w:color w:val="2D2D2D"/>
          <w:spacing w:val="0"/>
          <w:w w:val="4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D2D2D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Petunjuk</w:t>
      </w:r>
      <w:r>
        <w:rPr>
          <w:rFonts w:cs="Times New Roman" w:hAnsi="Times New Roman" w:eastAsia="Times New Roman" w:ascii="Times New Roman"/>
          <w:i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Praktis</w:t>
      </w:r>
      <w:r>
        <w:rPr>
          <w:rFonts w:cs="Times New Roman" w:hAnsi="Times New Roman" w:eastAsia="Times New Roman" w:ascii="Times New Roman"/>
          <w:i/>
          <w:color w:val="04040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Penye/enggara</w:t>
      </w:r>
      <w:r>
        <w:rPr>
          <w:rFonts w:cs="Times New Roman" w:hAnsi="Times New Roman" w:eastAsia="Times New Roman" w:ascii="Times New Roman"/>
          <w:i/>
          <w:color w:val="040404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SLB</w:t>
      </w:r>
      <w:r>
        <w:rPr>
          <w:rFonts w:cs="Times New Roman" w:hAnsi="Times New Roman" w:eastAsia="Times New Roman" w:ascii="Times New Roman"/>
          <w:i/>
          <w:color w:val="04040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sz w:val="22"/>
          <w:szCs w:val="22"/>
        </w:rPr>
        <w:t>Bagian</w:t>
      </w:r>
      <w:r>
        <w:rPr>
          <w:rFonts w:cs="Times New Roman" w:hAnsi="Times New Roman" w:eastAsia="Times New Roman" w:ascii="Times New Roman"/>
          <w:i/>
          <w:color w:val="040404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C.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2"/>
          <w:szCs w:val="22"/>
        </w:rPr>
        <w:t>Jakarta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sectPr>
      <w:pgMar w:footer="0" w:header="0" w:top="180" w:bottom="280" w:left="1680" w:right="1680"/>
      <w:footerReference w:type="default" r:id="rId28"/>
      <w:pgSz w:w="1192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82.44pt;margin-top:701.509pt;width:9.6923pt;height:13pt;mso-position-horizontal-relative:page;mso-position-vertical-relative:page;z-index:-91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Times New Roman" w:hAnsi="Times New Roman" w:eastAsia="Times New Roman" w:ascii="Times New Roman"/>
                    <w:color w:val="040404"/>
                    <w:spacing w:val="0"/>
                    <w:w w:val="100"/>
                    <w:sz w:val="22"/>
                    <w:szCs w:val="22"/>
                  </w:rPr>
                  <w:t>iv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81.72pt;margin-top:701.953pt;width:7pt;height:12pt;mso-position-horizontal-relative:page;mso-position-vertical-relative:page;z-index:-91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color w:val="040404"/>
                    <w:spacing w:val="0"/>
                    <w:w w:val="100"/>
                    <w:sz w:val="20"/>
                    <w:szCs w:val="20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74.28pt;margin-top:707.917pt;width:10.9774pt;height:10pt;mso-position-horizontal-relative:page;mso-position-vertical-relative:page;z-index:-90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Arial" w:hAnsi="Arial" w:eastAsia="Arial" w:ascii="Arial"/>
                    <w:color w:val="040404"/>
                    <w:spacing w:val="0"/>
                    <w:w w:val="118"/>
                    <w:sz w:val="16"/>
                    <w:szCs w:val="16"/>
                  </w:rPr>
                  <w:t>VI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72.36pt;margin-top:703.549pt;width:13pt;height:13pt;mso-position-horizontal-relative:page;mso-position-vertical-relative:page;z-index:-90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Times New Roman" w:hAnsi="Times New Roman" w:eastAsia="Times New Roman" w:ascii="Times New Roman"/>
                    <w:color w:val="040404"/>
                    <w:spacing w:val="0"/>
                    <w:w w:val="100"/>
                    <w:sz w:val="22"/>
                    <w:szCs w:val="22"/>
                  </w:rPr>
                  <w:t>vu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72.6pt;margin-top:708.243pt;width:15.6664pt;height:10pt;mso-position-horizontal-relative:page;mso-position-vertical-relative:page;z-index:-90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6"/>
                    <w:szCs w:val="16"/>
                  </w:rPr>
                  <w:jc w:val="left"/>
                  <w:spacing w:lineRule="exact" w:line="180"/>
                  <w:ind w:left="20" w:right="-24"/>
                </w:pP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9"/>
                    <w:sz w:val="16"/>
                    <w:szCs w:val="16"/>
                  </w:rPr>
                  <w:t>Vlll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jpg"/><Relationship Id="rId16" Type="http://schemas.openxmlformats.org/officeDocument/2006/relationships/image" Target="media/image13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image" Target="media/image14.png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footer" Target="footer8.xml"/><Relationship Id="rId26" Type="http://schemas.openxmlformats.org/officeDocument/2006/relationships/image" Target="media/image15.png"/><Relationship Id="rId27" Type="http://schemas.openxmlformats.org/officeDocument/2006/relationships/footer" Target="footer9.xml"/><Relationship Id="rId28" Type="http://schemas.openxmlformats.org/officeDocument/2006/relationships/footer" Target="footer10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