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8"/>
          <w:szCs w:val="18"/>
        </w:rPr>
        <w:jc w:val="left"/>
        <w:spacing w:before="9" w:lineRule="exact" w:line="180"/>
      </w:pPr>
      <w:r>
        <w:pict>
          <v:group style="position:absolute;margin-left:595pt;margin-top:36.68pt;width:0pt;height:125pt;mso-position-horizontal-relative:page;mso-position-vertical-relative:page;z-index:-1064" coordorigin="11900,734" coordsize="0,2500">
            <v:shape style="position:absolute;left:11900;top:734;width:0;height:2500" coordorigin="11900,734" coordsize="0,2500" path="m11900,3234l11900,734e" filled="f" stroked="t" strokeweight="0pt" strokecolor="#C8C8C8">
              <v:path arrowok="t"/>
            </v:shape>
            <w10:wrap type="none"/>
          </v:group>
        </w:pict>
      </w:r>
      <w:r>
        <w:pict>
          <v:group style="position:absolute;margin-left:542.5pt;margin-top:0pt;width:52.7pt;height:811.18pt;mso-position-horizontal-relative:page;mso-position-vertical-relative:page;z-index:-1065" coordorigin="10850,0" coordsize="1054,16224">
            <v:shape style="position:absolute;left:11340;top:-46;width:0;height:16260" coordorigin="11340,-46" coordsize="0,16260" path="m11340,0l11340,16214e" filled="f" stroked="t" strokeweight="1pt" strokecolor="#C8C8C8">
              <v:path arrowok="t"/>
            </v:shape>
            <v:shape style="position:absolute;left:10860;top:16194;width:1120;height:0" coordorigin="10860,16194" coordsize="1120,0" path="m11904,16194l10860,16194e" filled="f" stroked="t" strokeweight="1pt" strokecolor="#C8C8C8">
              <v:path arrowok="t"/>
            </v:shape>
            <v:shape style="position:absolute;left:10860;top:16194;width:1120;height:0" coordorigin="10860,16194" coordsize="1120,0" path="m10860,16194l11904,16194e" filled="f" stroked="t" strokeweight="1pt" strokecolor="#C8C8C8">
              <v:path arrowok="t"/>
            </v:shape>
            <w10:wrap type="none"/>
          </v:group>
        </w:pict>
      </w:r>
      <w:r>
        <w:pict>
          <v:group style="position:absolute;margin-left:0pt;margin-top:3.68pt;width:482.5pt;height:809.18pt;mso-position-horizontal-relative:page;mso-position-vertical-relative:page;z-index:-1066" coordorigin="0,74" coordsize="9650,16184">
            <v:shape type="#_x0000_t75" style="position:absolute;left:0;top:5092;width:624;height:11165">
              <v:imagedata o:title="" r:id="rId4"/>
            </v:shape>
            <v:shape style="position:absolute;left:540;top:114;width:0;height:5000" coordorigin="540,114" coordsize="0,5000" path="m540,5114l540,114e" filled="f" stroked="t" strokeweight="4pt" strokecolor="#C8C8C8">
              <v:path arrowok="t"/>
            </v:shape>
            <v:shape style="position:absolute;left:560;top:16194;width:9040;height:0" coordorigin="560,16194" coordsize="9040,0" path="m560,16194l9600,16194e" filled="f" stroked="t" strokeweight="5pt" strokecolor="#C8C8C8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4805"/>
      </w:pPr>
      <w:r>
        <w:rPr>
          <w:rFonts w:cs="Times New Roman" w:hAnsi="Times New Roman" w:eastAsia="Times New Roman" w:ascii="Times New Roman"/>
          <w:color w:val="494949"/>
          <w:w w:val="99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595959"/>
          <w:w w:val="4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59595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9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3"/>
          <w:sz w:val="22"/>
          <w:szCs w:val="22"/>
        </w:rPr>
        <w:t>Daftar</w:t>
      </w:r>
      <w:r>
        <w:rPr>
          <w:rFonts w:cs="Times New Roman" w:hAnsi="Times New Roman" w:eastAsia="Times New Roman" w:ascii="Times New Roman"/>
          <w:color w:val="707070"/>
          <w:spacing w:val="0"/>
          <w:w w:val="3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707070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14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Skripsi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22"/>
          <w:szCs w:val="22"/>
        </w:rPr>
        <w:t>/P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LB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22"/>
          <w:szCs w:val="22"/>
        </w:rPr>
        <w:t>/IV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08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519"/>
        <w:ind w:left="2597" w:right="1840" w:hanging="1426"/>
      </w:pP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KEPERCA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9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color w:val="494949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DIRI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MAHASISWA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94949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TUNANETRA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494949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PERGURUAN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94949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TINGGI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298" w:right="768"/>
      </w:pP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4"/>
          <w:szCs w:val="24"/>
        </w:rPr>
        <w:t>(Studi</w:t>
      </w:r>
      <w:r>
        <w:rPr>
          <w:rFonts w:cs="Times New Roman" w:hAnsi="Times New Roman" w:eastAsia="Times New Roman" w:ascii="Times New Roman"/>
          <w:i/>
          <w:color w:val="494949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4"/>
          <w:szCs w:val="24"/>
        </w:rPr>
        <w:t>Kasus</w:t>
      </w:r>
      <w:r>
        <w:rPr>
          <w:rFonts w:cs="Times New Roman" w:hAnsi="Times New Roman" w:eastAsia="Times New Roman" w:ascii="Times New Roman"/>
          <w:i/>
          <w:color w:val="494949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i/>
          <w:color w:val="494949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i/>
          <w:color w:val="494949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494949"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i/>
          <w:color w:val="494949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i/>
          <w:color w:val="494949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49494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99"/>
          <w:sz w:val="24"/>
          <w:szCs w:val="24"/>
        </w:rPr>
        <w:t>Bandung)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500" w:right="4016"/>
      </w:pP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SKRIP</w:t>
      </w:r>
      <w:r>
        <w:rPr>
          <w:rFonts w:cs="Times New Roman" w:hAnsi="Times New Roman" w:eastAsia="Times New Roman" w:ascii="Times New Roman"/>
          <w:color w:val="49494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235"/>
        <w:ind w:left="1779" w:right="2296" w:hanging="3"/>
      </w:pPr>
      <w:r>
        <w:rPr>
          <w:rFonts w:cs="Times New Roman" w:hAnsi="Times New Roman" w:eastAsia="Times New Roman" w:ascii="Times New Roman"/>
          <w:color w:val="494949"/>
          <w:w w:val="10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595959"/>
          <w:w w:val="8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94949"/>
          <w:w w:val="10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595959"/>
          <w:w w:val="11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494949"/>
          <w:w w:val="99"/>
          <w:sz w:val="24"/>
          <w:szCs w:val="24"/>
        </w:rPr>
        <w:t>ukan</w:t>
      </w:r>
      <w:r>
        <w:rPr>
          <w:rFonts w:cs="Times New Roman" w:hAnsi="Times New Roman" w:eastAsia="Times New Roman" w:ascii="Times New Roman"/>
          <w:color w:val="494949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49494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Memenuhi</w:t>
      </w:r>
      <w:r>
        <w:rPr>
          <w:rFonts w:cs="Times New Roman" w:hAnsi="Times New Roman" w:eastAsia="Times New Roman" w:ascii="Times New Roman"/>
          <w:color w:val="494949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4"/>
          <w:szCs w:val="24"/>
        </w:rPr>
        <w:t>Sebag</w:t>
      </w:r>
      <w:r>
        <w:rPr>
          <w:rFonts w:cs="Times New Roman" w:hAnsi="Times New Roman" w:eastAsia="Times New Roman" w:ascii="Times New Roman"/>
          <w:color w:val="595959"/>
          <w:spacing w:val="0"/>
          <w:w w:val="8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494949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595959"/>
          <w:spacing w:val="0"/>
          <w:w w:val="9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494949"/>
          <w:spacing w:val="0"/>
          <w:w w:val="93"/>
          <w:sz w:val="24"/>
          <w:szCs w:val="24"/>
        </w:rPr>
        <w:t>arat</w:t>
      </w:r>
      <w:r>
        <w:rPr>
          <w:rFonts w:cs="Times New Roman" w:hAnsi="Times New Roman" w:eastAsia="Times New Roman" w:ascii="Times New Roman"/>
          <w:color w:val="494949"/>
          <w:spacing w:val="30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Memperoleh</w:t>
      </w:r>
      <w:r>
        <w:rPr>
          <w:rFonts w:cs="Times New Roman" w:hAnsi="Times New Roman" w:eastAsia="Times New Roman" w:ascii="Times New Roman"/>
          <w:color w:val="494949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Gelar</w:t>
      </w:r>
      <w:r>
        <w:rPr>
          <w:rFonts w:cs="Times New Roman" w:hAnsi="Times New Roman" w:eastAsia="Times New Roman" w:ascii="Times New Roman"/>
          <w:color w:val="494949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Sarjana</w:t>
      </w:r>
      <w:r>
        <w:rPr>
          <w:rFonts w:cs="Times New Roman" w:hAnsi="Times New Roman" w:eastAsia="Times New Roman" w:ascii="Times New Roman"/>
          <w:color w:val="494949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595959"/>
          <w:spacing w:val="0"/>
          <w:w w:val="9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1"/>
          <w:sz w:val="24"/>
          <w:szCs w:val="24"/>
        </w:rPr>
        <w:t>ndidik</w:t>
      </w:r>
      <w:r>
        <w:rPr>
          <w:rFonts w:cs="Times New Roman" w:hAnsi="Times New Roman" w:eastAsia="Times New Roman" w:ascii="Times New Roman"/>
          <w:color w:val="595959"/>
          <w:spacing w:val="0"/>
          <w:w w:val="99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595959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Jurusan</w:t>
      </w:r>
      <w:r>
        <w:rPr>
          <w:rFonts w:cs="Times New Roman" w:hAnsi="Times New Roman" w:eastAsia="Times New Roman" w:ascii="Times New Roman"/>
          <w:color w:val="49494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color w:val="494949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color w:val="49494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595959"/>
          <w:spacing w:val="0"/>
          <w:w w:val="8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595959"/>
          <w:spacing w:val="0"/>
          <w:w w:val="8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880"/>
      </w:pPr>
      <w:r>
        <w:pict>
          <v:shape type="#_x0000_t75" style="width:117.62pt;height:110.9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3"/>
        <w:ind w:left="2842" w:right="3449" w:firstLine="922"/>
      </w:pPr>
      <w:r>
        <w:rPr>
          <w:rFonts w:cs="Times New Roman" w:hAnsi="Times New Roman" w:eastAsia="Times New Roman" w:ascii="Times New Roman"/>
          <w:color w:val="494949"/>
          <w:w w:val="102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color w:val="595959"/>
          <w:w w:val="43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595959"/>
          <w:w w:val="4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RULLIKUSNANDAR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40"/>
        <w:ind w:left="3634" w:right="4146"/>
      </w:pPr>
      <w:r>
        <w:rPr>
          <w:rFonts w:cs="Times New Roman" w:hAnsi="Times New Roman" w:eastAsia="Times New Roman" w:ascii="Times New Roman"/>
          <w:i/>
          <w:color w:val="595959"/>
          <w:w w:val="96"/>
          <w:sz w:val="24"/>
          <w:szCs w:val="24"/>
        </w:rPr>
        <w:t>00</w:t>
      </w:r>
      <w:r>
        <w:rPr>
          <w:rFonts w:cs="Times New Roman" w:hAnsi="Times New Roman" w:eastAsia="Times New Roman" w:ascii="Times New Roman"/>
          <w:i/>
          <w:color w:val="494949"/>
          <w:w w:val="9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i/>
          <w:color w:val="707070"/>
          <w:w w:val="92"/>
          <w:sz w:val="24"/>
          <w:szCs w:val="24"/>
        </w:rPr>
        <w:t>77</w:t>
      </w:r>
      <w:r>
        <w:rPr>
          <w:rFonts w:cs="Times New Roman" w:hAnsi="Times New Roman" w:eastAsia="Times New Roman" w:ascii="Times New Roman"/>
          <w:i/>
          <w:color w:val="494949"/>
          <w:w w:val="99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352"/>
        <w:ind w:left="1659" w:right="2206" w:firstLine="38"/>
      </w:pP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JURUSAN</w:t>
      </w:r>
      <w:r>
        <w:rPr>
          <w:rFonts w:cs="Times New Roman" w:hAnsi="Times New Roman" w:eastAsia="Times New Roman" w:ascii="Times New Roman"/>
          <w:color w:val="494949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LOAR</w:t>
      </w:r>
      <w:r>
        <w:rPr>
          <w:rFonts w:cs="Times New Roman" w:hAnsi="Times New Roman" w:eastAsia="Times New Roman" w:ascii="Times New Roman"/>
          <w:color w:val="494949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4"/>
          <w:szCs w:val="24"/>
        </w:rPr>
        <w:t>BIASA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FAKULTAS</w:t>
      </w:r>
      <w:r>
        <w:rPr>
          <w:rFonts w:cs="Times New Roman" w:hAnsi="Times New Roman" w:eastAsia="Times New Roman" w:ascii="Times New Roman"/>
          <w:color w:val="494949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ILMU</w:t>
      </w:r>
      <w:r>
        <w:rPr>
          <w:rFonts w:cs="Times New Roman" w:hAnsi="Times New Roman" w:eastAsia="Times New Roman" w:ascii="Times New Roman"/>
          <w:color w:val="494949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UNIVERSIT</w:t>
      </w:r>
      <w:r>
        <w:rPr>
          <w:rFonts w:cs="Times New Roman" w:hAnsi="Times New Roman" w:eastAsia="Times New Roman" w:ascii="Times New Roman"/>
          <w:color w:val="49494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4"/>
          <w:szCs w:val="24"/>
        </w:rPr>
        <w:t>INDONESIA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20"/>
        <w:ind w:left="3755" w:right="4226"/>
        <w:sectPr>
          <w:pgSz w:w="11920" w:h="16840"/>
          <w:pgMar w:top="1560" w:bottom="280" w:left="1680" w:right="1680"/>
        </w:sectPr>
      </w:pPr>
      <w:r>
        <w:rPr>
          <w:rFonts w:cs="Arial" w:hAnsi="Arial" w:eastAsia="Arial" w:ascii="Arial"/>
          <w:color w:val="494949"/>
          <w:spacing w:val="0"/>
          <w:w w:val="99"/>
          <w:sz w:val="22"/>
          <w:szCs w:val="22"/>
        </w:rPr>
        <w:t>2008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pict>
          <v:group style="position:absolute;margin-left:595pt;margin-top:57.68pt;width:0pt;height:188pt;mso-position-horizontal-relative:page;mso-position-vertical-relative:page;z-index:-1060" coordorigin="11900,1154" coordsize="0,3760">
            <v:shape style="position:absolute;left:11900;top:1154;width:0;height:3760" coordorigin="11900,1154" coordsize="0,3760" path="m11900,4914l11900,1154e" filled="f" stroked="t" strokeweight="0pt" strokecolor="#CDCDCD">
              <v:path arrowok="t"/>
            </v:shape>
            <w10:wrap type="none"/>
          </v:group>
        </w:pict>
      </w:r>
      <w:r>
        <w:pict>
          <v:group style="position:absolute;margin-left:560.5pt;margin-top:0pt;width:34.7pt;height:814.18pt;mso-position-horizontal-relative:page;mso-position-vertical-relative:page;z-index:-1061" coordorigin="11210,0" coordsize="694,16284">
            <v:shape style="position:absolute;left:11320;top:-26;width:0;height:16300" coordorigin="11320,-26" coordsize="0,16300" path="m11320,0l11320,16274e" filled="f" stroked="t" strokeweight="1pt" strokecolor="#BDBDBD">
              <v:path arrowok="t"/>
            </v:shape>
            <v:shape style="position:absolute;left:11220;top:16254;width:740;height:0" coordorigin="11220,16254" coordsize="740,0" path="m11904,16254l11220,16254e" filled="f" stroked="t" strokeweight="1pt" strokecolor="#CDCDCD">
              <v:path arrowok="t"/>
            </v:shape>
            <v:shape style="position:absolute;left:11220;top:16254;width:740;height:0" coordorigin="11220,16254" coordsize="740,0" path="m11220,16254l11904,16254e" filled="f" stroked="t" strokeweight="1pt" strokecolor="#CDCDCD">
              <v:path arrowok="t"/>
            </v:shape>
            <w10:wrap type="none"/>
          </v:group>
        </w:pict>
      </w:r>
      <w:r>
        <w:pict>
          <v:group style="position:absolute;margin-left:0pt;margin-top:0pt;width:435.38pt;height:816.94pt;mso-position-horizontal-relative:page;mso-position-vertical-relative:page;z-index:-1062" coordorigin="0,0" coordsize="8708,16339">
            <v:shape type="#_x0000_t75" style="position:absolute;left:0;top:6786;width:8708;height:9552">
              <v:imagedata o:title="" r:id="rId6"/>
            </v:shape>
            <v:shape type="#_x0000_t75" style="position:absolute;left:4714;top:7305;width:2064;height:1124">
              <v:imagedata o:title="" r:id="rId7"/>
            </v:shape>
            <v:shape style="position:absolute;left:20;top:2434;width:0;height:4380" coordorigin="20,2434" coordsize="0,4380" path="m20,6814l20,2434e" filled="f" stroked="t" strokeweight="1pt" strokecolor="#CDCDCD">
              <v:path arrowok="t"/>
            </v:shape>
            <v:shape style="position:absolute;left:540;top:-6;width:0;height:6820" coordorigin="540,-6" coordsize="0,6820" path="m540,0l540,6814e" filled="f" stroked="t" strokeweight="4pt" strokecolor="#BDBDBD">
              <v:path arrowok="t"/>
            </v:shape>
            <w10:wrap type="none"/>
          </v:group>
        </w:pict>
      </w:r>
      <w:r>
        <w:pict>
          <v:shape type="#_x0000_t202" style="position:absolute;margin-left:0pt;margin-top:339.32pt;width:435.38pt;height:477.62pt;mso-position-horizontal-relative:page;mso-position-vertical-relative:page;z-index:-1063" filled="f" stroked="f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ind w:left="4941" w:right="2319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Pembimbing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99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9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ind w:left="4336" w:right="1760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Dr.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Juang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Sunanto,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99"/>
                      <w:sz w:val="22"/>
                      <w:szCs w:val="22"/>
                    </w:rPr>
                    <w:t>M.A.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spacing w:before="11"/>
                    <w:ind w:left="4835" w:right="2276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NIP.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99"/>
                      <w:sz w:val="22"/>
                      <w:szCs w:val="22"/>
                    </w:rPr>
                    <w:t>131664391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4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ind w:left="4826" w:right="2203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Pembimbing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5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99"/>
                      <w:sz w:val="22"/>
                      <w:szCs w:val="22"/>
                    </w:rPr>
                    <w:t>II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8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ind w:left="5027" w:right="2502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99"/>
                      <w:sz w:val="22"/>
                      <w:szCs w:val="22"/>
                    </w:rPr>
                    <w:t>Mengetahui,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spacing w:before="20"/>
                    <w:ind w:left="4264" w:right="1658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Ketua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Jurusan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PLB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FIP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1"/>
                      <w:sz w:val="22"/>
                      <w:szCs w:val="22"/>
                    </w:rPr>
                    <w:t>UP</w:t>
                  </w:r>
                  <w:r>
                    <w:rPr>
                      <w:rFonts w:cs="Times New Roman" w:hAnsi="Times New Roman" w:eastAsia="Times New Roman" w:ascii="Times New Roman"/>
                      <w:color w:val="5B5B5B"/>
                      <w:spacing w:val="0"/>
                      <w:w w:val="99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1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ind w:left="4581" w:right="2032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Drs.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Sunaryo,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99"/>
                      <w:sz w:val="22"/>
                      <w:szCs w:val="22"/>
                    </w:rPr>
                    <w:t>M.Pd.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spacing w:before="11"/>
                    <w:ind w:left="4835" w:right="2272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w w:val="103"/>
                      <w:sz w:val="22"/>
                      <w:szCs w:val="22"/>
                    </w:rPr>
                    <w:t>NIP</w:t>
                  </w:r>
                  <w:r>
                    <w:rPr>
                      <w:rFonts w:cs="Times New Roman" w:hAnsi="Times New Roman" w:eastAsia="Times New Roman" w:ascii="Times New Roman"/>
                      <w:color w:val="5B5B5B"/>
                      <w:w w:val="49"/>
                      <w:sz w:val="22"/>
                      <w:szCs w:val="2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5B5B5B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5B5B5B"/>
                      <w:spacing w:val="-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99"/>
                      <w:sz w:val="22"/>
                      <w:szCs w:val="22"/>
                    </w:rPr>
                    <w:t>131472347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2491" w:right="3106"/>
      </w:pP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Lembaran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Persetujuan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22"/>
          <w:szCs w:val="22"/>
        </w:rPr>
        <w:t>Skripsi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083" w:right="3859"/>
      </w:pP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Rulli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22"/>
          <w:szCs w:val="22"/>
        </w:rPr>
        <w:t>Kusnandar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auto" w:line="519"/>
        <w:ind w:left="1080" w:right="1820"/>
      </w:pP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"KEPERCA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4444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YAAN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DIRI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MAHASISWA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4444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22"/>
          <w:szCs w:val="22"/>
        </w:rPr>
        <w:t>TUNANETRA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44444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PERGURUAN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4444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22"/>
          <w:szCs w:val="22"/>
        </w:rPr>
        <w:t>TINGGI"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440" w:val="left"/>
        </w:tabs>
        <w:jc w:val="left"/>
        <w:spacing w:before="11" w:lineRule="auto" w:line="523"/>
        <w:ind w:left="1104" w:right="1083" w:hanging="922"/>
        <w:sectPr>
          <w:pgSz w:w="11920" w:h="16840"/>
          <w:pgMar w:top="1560" w:bottom="280" w:left="1680" w:right="1680"/>
        </w:sectPr>
      </w:pP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(Studi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Kasus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Terbadap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4444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Mabasiswa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Tunanetra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4444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STAI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Siliwangi-Bandung)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DISETUJUI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44444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DISAHKAN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4444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OLEH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2"/>
          <w:szCs w:val="22"/>
        </w:rPr>
        <w:t>PEMBIMBING: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570.2pt;margin-top:36pt;width:1.13687e-013pt;height:805pt;mso-position-horizontal-relative:page;mso-position-vertical-relative:page;z-index:-1057" coordorigin="11404,720" coordsize="0,16100">
            <v:shape style="position:absolute;left:11404;top:720;width:0;height:16100" coordorigin="11404,720" coordsize="0,16100" path="m11404,16820l11404,720e" filled="f" stroked="t" strokeweight="1pt" strokecolor="#BFBFBF">
              <v:path arrowok="t"/>
            </v:shape>
            <w10:wrap type="none"/>
          </v:group>
        </w:pict>
      </w:r>
      <w:r>
        <w:pict>
          <v:group style="position:absolute;margin-left:30.2pt;margin-top:42pt;width:9.9476e-014pt;height:799pt;mso-position-horizontal-relative:page;mso-position-vertical-relative:page;z-index:-1058" coordorigin="604,840" coordsize="0,15980">
            <v:shape style="position:absolute;left:604;top:840;width:0;height:15980" coordorigin="604,840" coordsize="0,15980" path="m604,16820l604,840e" filled="f" stroked="t" strokeweight="3pt" strokecolor="#BFBFBF">
              <v:path arrowok="t"/>
            </v:shape>
            <w10:wrap type="none"/>
          </v:group>
        </w:pict>
      </w:r>
      <w:r>
        <w:pict>
          <v:group style="position:absolute;margin-left:1.2pt;margin-top:29pt;width:592pt;height:1.13687e-013pt;mso-position-horizontal-relative:page;mso-position-vertical-relative:page;z-index:-1059" coordorigin="24,580" coordsize="11840,0">
            <v:shape style="position:absolute;left:24;top:580;width:11840;height:0" coordorigin="24,580" coordsize="11840,0" path="m24,580l11864,580e" filled="f" stroked="t" strokeweight="1pt" strokecolor="#BFBFBF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32"/>
          <w:szCs w:val="32"/>
        </w:rPr>
        <w:jc w:val="right"/>
        <w:spacing w:before="13" w:lineRule="exact" w:line="400"/>
        <w:ind w:right="194"/>
      </w:pPr>
      <w:r>
        <w:rPr>
          <w:rFonts w:cs="Times New Roman" w:hAnsi="Times New Roman" w:eastAsia="Times New Roman" w:ascii="Times New Roman"/>
          <w:i/>
          <w:color w:val="6E6E6E"/>
          <w:spacing w:val="0"/>
          <w:w w:val="76"/>
          <w:position w:val="-1"/>
          <w:sz w:val="36"/>
          <w:szCs w:val="36"/>
        </w:rPr>
        <w:t>tss</w:t>
      </w:r>
      <w:r>
        <w:rPr>
          <w:rFonts w:cs="Times New Roman" w:hAnsi="Times New Roman" w:eastAsia="Times New Roman" w:ascii="Times New Roman"/>
          <w:i/>
          <w:color w:val="6E6E6E"/>
          <w:spacing w:val="19"/>
          <w:w w:val="76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45"/>
          <w:position w:val="-1"/>
          <w:sz w:val="36"/>
          <w:szCs w:val="36"/>
        </w:rPr>
        <w:t>:</w:t>
      </w:r>
      <w:r>
        <w:rPr>
          <w:rFonts w:cs="Times New Roman" w:hAnsi="Times New Roman" w:eastAsia="Times New Roman" w:ascii="Times New Roman"/>
          <w:i/>
          <w:color w:val="6E6E6E"/>
          <w:spacing w:val="29"/>
          <w:w w:val="45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0"/>
          <w:position w:val="-1"/>
          <w:sz w:val="24"/>
          <w:szCs w:val="24"/>
        </w:rPr>
        <w:t>.JO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91"/>
          <w:position w:val="-1"/>
          <w:sz w:val="24"/>
          <w:szCs w:val="24"/>
        </w:rPr>
        <w:t>umz-zv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6E6E6E"/>
          <w:spacing w:val="-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i/>
          <w:color w:val="6E6E6E"/>
          <w:spacing w:val="0"/>
          <w:w w:val="70"/>
          <w:position w:val="-1"/>
          <w:sz w:val="32"/>
          <w:szCs w:val="32"/>
        </w:rPr>
        <w:t>·so)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220"/>
        <w:ind w:right="199"/>
      </w:pPr>
      <w:r>
        <w:rPr>
          <w:rFonts w:cs="Times New Roman" w:hAnsi="Times New Roman" w:eastAsia="Times New Roman" w:ascii="Times New Roman"/>
          <w:i/>
          <w:color w:val="5E5E5E"/>
          <w:w w:val="83"/>
          <w:position w:val="1"/>
          <w:sz w:val="24"/>
          <w:szCs w:val="24"/>
        </w:rPr>
        <w:t>Buv{o{w,cl)</w:t>
      </w:r>
      <w:r>
        <w:rPr>
          <w:rFonts w:cs="Times New Roman" w:hAnsi="Times New Roman" w:eastAsia="Times New Roman" w:ascii="Times New Roman"/>
          <w:i/>
          <w:color w:val="5E5E5E"/>
          <w:spacing w:val="-3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7"/>
          <w:position w:val="1"/>
          <w:sz w:val="24"/>
          <w:szCs w:val="24"/>
        </w:rPr>
        <w:t>UlJUJfj</w:t>
      </w:r>
      <w:r>
        <w:rPr>
          <w:rFonts w:cs="Times New Roman" w:hAnsi="Times New Roman" w:eastAsia="Times New Roman" w:ascii="Times New Roman"/>
          <w:i/>
          <w:color w:val="5E5E5E"/>
          <w:spacing w:val="-29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1"/>
          <w:position w:val="1"/>
          <w:sz w:val="24"/>
          <w:szCs w:val="24"/>
        </w:rPr>
        <w:t>JDvj</w:t>
      </w:r>
      <w:r>
        <w:rPr>
          <w:rFonts w:cs="Times New Roman" w:hAnsi="Times New Roman" w:eastAsia="Times New Roman" w:ascii="Times New Roman"/>
          <w:i/>
          <w:color w:val="5E5E5E"/>
          <w:spacing w:val="15"/>
          <w:w w:val="71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position w:val="1"/>
          <w:sz w:val="24"/>
          <w:szCs w:val="24"/>
        </w:rPr>
        <w:t>undw.vfJuacl)</w:t>
      </w:r>
      <w:r>
        <w:rPr>
          <w:rFonts w:cs="Times New Roman" w:hAnsi="Times New Roman" w:eastAsia="Times New Roman" w:ascii="Times New Roman"/>
          <w:i/>
          <w:color w:val="5E5E5E"/>
          <w:spacing w:val="-3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8"/>
          <w:position w:val="1"/>
          <w:sz w:val="24"/>
          <w:szCs w:val="24"/>
        </w:rPr>
        <w:t>UlJV'f(j</w:t>
      </w:r>
      <w:r>
        <w:rPr>
          <w:rFonts w:cs="Times New Roman" w:hAnsi="Times New Roman" w:eastAsia="Times New Roman" w:ascii="Times New Roman"/>
          <w:i/>
          <w:color w:val="5E5E5E"/>
          <w:spacing w:val="-2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7"/>
          <w:position w:val="1"/>
          <w:sz w:val="24"/>
          <w:szCs w:val="24"/>
        </w:rPr>
        <w:t>Duo{</w:t>
      </w:r>
      <w:r>
        <w:rPr>
          <w:rFonts w:cs="Times New Roman" w:hAnsi="Times New Roman" w:eastAsia="Times New Roman" w:ascii="Times New Roman"/>
          <w:i/>
          <w:color w:val="5E5E5E"/>
          <w:spacing w:val="-4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1"/>
          <w:position w:val="1"/>
          <w:sz w:val="24"/>
          <w:szCs w:val="24"/>
        </w:rPr>
        <w:t>YVJ-VK[)</w:t>
      </w:r>
      <w:r>
        <w:rPr>
          <w:rFonts w:cs="Times New Roman" w:hAnsi="Times New Roman" w:eastAsia="Times New Roman" w:ascii="Times New Roman"/>
          <w:i/>
          <w:color w:val="5E5E5E"/>
          <w:spacing w:val="-26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5"/>
          <w:position w:val="1"/>
          <w:sz w:val="24"/>
          <w:szCs w:val="24"/>
        </w:rPr>
        <w:t>o{uynBBu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66"/>
          <w:position w:val="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position w:val="1"/>
          <w:sz w:val="24"/>
          <w:szCs w:val="24"/>
        </w:rPr>
        <w:t>nsas</w:t>
      </w:r>
      <w:r>
        <w:rPr>
          <w:rFonts w:cs="Times New Roman" w:hAnsi="Times New Roman" w:eastAsia="Times New Roman" w:ascii="Times New Roman"/>
          <w:i/>
          <w:color w:val="5E5E5E"/>
          <w:spacing w:val="1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48"/>
          <w:position w:val="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9"/>
          <w:position w:val="1"/>
          <w:sz w:val="24"/>
          <w:szCs w:val="24"/>
        </w:rPr>
        <w:t>'v{uvnwas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0"/>
      </w:pPr>
      <w:r>
        <w:rPr>
          <w:rFonts w:cs="Times New Roman" w:hAnsi="Times New Roman" w:eastAsia="Times New Roman" w:ascii="Times New Roman"/>
          <w:i/>
          <w:color w:val="5E5E5E"/>
          <w:spacing w:val="0"/>
          <w:w w:val="82"/>
          <w:sz w:val="24"/>
          <w:szCs w:val="24"/>
        </w:rPr>
        <w:t>vsoy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8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2"/>
          <w:sz w:val="24"/>
          <w:szCs w:val="24"/>
        </w:rPr>
        <w:t>vsoy</w:t>
      </w:r>
      <w:r>
        <w:rPr>
          <w:rFonts w:cs="Times New Roman" w:hAnsi="Times New Roman" w:eastAsia="Times New Roman" w:ascii="Times New Roman"/>
          <w:i/>
          <w:color w:val="5E5E5E"/>
          <w:spacing w:val="46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3"/>
          <w:sz w:val="24"/>
          <w:szCs w:val="24"/>
        </w:rPr>
        <w:t>~ndw.vfJuaw.</w:t>
      </w:r>
      <w:r>
        <w:rPr>
          <w:rFonts w:cs="Times New Roman" w:hAnsi="Times New Roman" w:eastAsia="Times New Roman" w:ascii="Times New Roman"/>
          <w:i/>
          <w:color w:val="5E5E5E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55"/>
          <w:sz w:val="24"/>
          <w:szCs w:val="24"/>
        </w:rPr>
        <w:t>'IJUJJ"I{</w:t>
      </w:r>
      <w:r>
        <w:rPr>
          <w:rFonts w:cs="Times New Roman" w:hAnsi="Times New Roman" w:eastAsia="Times New Roman" w:ascii="Times New Roman"/>
          <w:i/>
          <w:color w:val="5E5E5E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3"/>
          <w:sz w:val="24"/>
          <w:szCs w:val="24"/>
        </w:rPr>
        <w:t>o{uynBBuns</w:t>
      </w:r>
      <w:r>
        <w:rPr>
          <w:rFonts w:cs="Times New Roman" w:hAnsi="Times New Roman" w:eastAsia="Times New Roman" w:ascii="Times New Roman"/>
          <w:i/>
          <w:color w:val="5E5E5E"/>
          <w:spacing w:val="-17"/>
          <w:w w:val="8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3"/>
          <w:sz w:val="22"/>
          <w:szCs w:val="22"/>
        </w:rPr>
        <w:t>S'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1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57"/>
          <w:sz w:val="24"/>
          <w:szCs w:val="24"/>
        </w:rPr>
        <w:t>'1JUJJ"I{</w:t>
      </w:r>
      <w:r>
        <w:rPr>
          <w:rFonts w:cs="Times New Roman" w:hAnsi="Times New Roman" w:eastAsia="Times New Roman" w:ascii="Times New Roman"/>
          <w:i/>
          <w:color w:val="5E5E5E"/>
          <w:spacing w:val="-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4"/>
          <w:szCs w:val="24"/>
        </w:rPr>
        <w:t>1vw.yvJ.</w:t>
      </w:r>
      <w:r>
        <w:rPr>
          <w:rFonts w:cs="Times New Roman" w:hAnsi="Times New Roman" w:eastAsia="Times New Roman" w:ascii="Times New Roman"/>
          <w:i/>
          <w:color w:val="5E5E5E"/>
          <w:spacing w:val="-5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4"/>
          <w:szCs w:val="24"/>
        </w:rPr>
        <w:t>µ.vy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11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2"/>
          <w:szCs w:val="22"/>
        </w:rPr>
        <w:t>»s»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21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4"/>
          <w:szCs w:val="24"/>
        </w:rPr>
        <w:t>smndn9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i/>
          <w:color w:val="5E5E5E"/>
          <w:spacing w:val="29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4"/>
          <w:szCs w:val="24"/>
        </w:rPr>
        <w:t>nw.~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38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4"/>
          <w:szCs w:val="24"/>
        </w:rPr>
        <w:t>1JVJUVDuvf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04"/>
      </w:pPr>
      <w:r>
        <w:rPr>
          <w:rFonts w:cs="Times New Roman" w:hAnsi="Times New Roman" w:eastAsia="Times New Roman" w:ascii="Times New Roman"/>
          <w:i/>
          <w:color w:val="5E5E5E"/>
          <w:spacing w:val="0"/>
          <w:w w:val="72"/>
          <w:sz w:val="18"/>
          <w:szCs w:val="18"/>
        </w:rPr>
        <w:t>'J.l!,)'WJS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2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i/>
          <w:color w:val="5E5E5E"/>
          <w:spacing w:val="30"/>
          <w:w w:val="7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2"/>
          <w:sz w:val="24"/>
          <w:szCs w:val="24"/>
        </w:rPr>
        <w:t>~a.J3w.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2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5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2"/>
          <w:sz w:val="24"/>
          <w:szCs w:val="24"/>
        </w:rPr>
        <w:t>JJ!-Y</w:t>
      </w:r>
      <w:r>
        <w:rPr>
          <w:rFonts w:cs="Times New Roman" w:hAnsi="Times New Roman" w:eastAsia="Times New Roman" w:ascii="Times New Roman"/>
          <w:i/>
          <w:color w:val="5E5E5E"/>
          <w:spacing w:val="-5"/>
          <w:w w:val="72"/>
          <w:sz w:val="24"/>
          <w:szCs w:val="24"/>
        </w:rPr>
        <w:t> </w:t>
      </w:r>
      <w:r>
        <w:rPr>
          <w:rFonts w:cs="Arial" w:hAnsi="Arial" w:eastAsia="Arial" w:ascii="Arial"/>
          <w:i/>
          <w:color w:val="5E5E5E"/>
          <w:spacing w:val="0"/>
          <w:w w:val="73"/>
          <w:sz w:val="24"/>
          <w:szCs w:val="24"/>
        </w:rPr>
        <w:t>dvyUlJ)</w:t>
      </w:r>
      <w:r>
        <w:rPr>
          <w:rFonts w:cs="Arial" w:hAnsi="Arial" w:eastAsia="Arial" w:ascii="Arial"/>
          <w:i/>
          <w:color w:val="6E6E6E"/>
          <w:spacing w:val="0"/>
          <w:w w:val="46"/>
          <w:sz w:val="24"/>
          <w:szCs w:val="24"/>
        </w:rPr>
        <w:t>.:</w:t>
      </w:r>
      <w:r>
        <w:rPr>
          <w:rFonts w:cs="Arial" w:hAnsi="Arial" w:eastAsia="Arial" w:ascii="Arial"/>
          <w:i/>
          <w:color w:val="5E5E5E"/>
          <w:spacing w:val="0"/>
          <w:w w:val="69"/>
          <w:sz w:val="24"/>
          <w:szCs w:val="24"/>
        </w:rPr>
        <w:t>n</w:t>
      </w:r>
      <w:r>
        <w:rPr>
          <w:rFonts w:cs="Arial" w:hAnsi="Arial" w:eastAsia="Arial" w:ascii="Arial"/>
          <w:i/>
          <w:color w:val="5E5E5E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5E5E5E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3"/>
          <w:sz w:val="24"/>
          <w:szCs w:val="24"/>
        </w:rPr>
        <w:t>st11v9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3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3"/>
          <w:sz w:val="24"/>
          <w:szCs w:val="24"/>
        </w:rPr>
        <w:t>Jnvd1U.VJV1U.</w:t>
      </w:r>
      <w:r>
        <w:rPr>
          <w:rFonts w:cs="Times New Roman" w:hAnsi="Times New Roman" w:eastAsia="Times New Roman" w:ascii="Times New Roman"/>
          <w:i/>
          <w:color w:val="5E5E5E"/>
          <w:spacing w:val="11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sz w:val="24"/>
          <w:szCs w:val="24"/>
        </w:rPr>
        <w:t>Duo{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35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sz w:val="24"/>
          <w:szCs w:val="24"/>
        </w:rPr>
        <w:t>tf)[,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76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sz w:val="24"/>
          <w:szCs w:val="24"/>
        </w:rPr>
        <w:t>v9w.Ul]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76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sz w:val="24"/>
          <w:szCs w:val="24"/>
        </w:rPr>
        <w:t>v9w.Ulj</w:t>
      </w:r>
      <w:r>
        <w:rPr>
          <w:rFonts w:cs="Times New Roman" w:hAnsi="Times New Roman" w:eastAsia="Times New Roman" w:ascii="Times New Roman"/>
          <w:i/>
          <w:color w:val="5E5E5E"/>
          <w:spacing w:val="-8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4"/>
          <w:szCs w:val="24"/>
        </w:rPr>
        <w:t>JVJ6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4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8"/>
          <w:sz w:val="24"/>
          <w:szCs w:val="24"/>
        </w:rPr>
        <w:t>·'1JVJU~V1rf)[,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0"/>
      </w:pPr>
      <w:r>
        <w:pict>
          <v:shape type="#_x0000_t75" style="width:403.7pt;height:61.94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440"/>
        <w:ind w:right="186"/>
      </w:pPr>
      <w:r>
        <w:rPr>
          <w:rFonts w:cs="Times New Roman" w:hAnsi="Times New Roman" w:eastAsia="Times New Roman" w:ascii="Times New Roman"/>
          <w:i/>
          <w:color w:val="6E6E6E"/>
          <w:spacing w:val="0"/>
          <w:w w:val="47"/>
          <w:position w:val="-2"/>
          <w:sz w:val="40"/>
          <w:szCs w:val="40"/>
        </w:rPr>
        <w:t>c: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47"/>
          <w:position w:val="-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11"/>
          <w:w w:val="47"/>
          <w:position w:val="-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47"/>
          <w:position w:val="-2"/>
          <w:sz w:val="40"/>
          <w:szCs w:val="40"/>
        </w:rPr>
        <w:t>:</w:t>
      </w:r>
      <w:r>
        <w:rPr>
          <w:rFonts w:cs="Times New Roman" w:hAnsi="Times New Roman" w:eastAsia="Times New Roman" w:ascii="Times New Roman"/>
          <w:i/>
          <w:color w:val="6E6E6E"/>
          <w:spacing w:val="14"/>
          <w:w w:val="47"/>
          <w:position w:val="-2"/>
          <w:sz w:val="40"/>
          <w:szCs w:val="40"/>
        </w:rPr>
        <w:t> </w:t>
      </w:r>
      <w:r>
        <w:rPr>
          <w:rFonts w:cs="Arial" w:hAnsi="Arial" w:eastAsia="Arial" w:ascii="Arial"/>
          <w:i/>
          <w:color w:val="6E6E6E"/>
          <w:spacing w:val="0"/>
          <w:w w:val="100"/>
          <w:position w:val="-2"/>
          <w:sz w:val="18"/>
          <w:szCs w:val="18"/>
        </w:rPr>
        <w:t>.i!!l(JlJd</w:t>
      </w:r>
      <w:r>
        <w:rPr>
          <w:rFonts w:cs="Arial" w:hAnsi="Arial" w:eastAsia="Arial" w:ascii="Arial"/>
          <w:i/>
          <w:color w:val="6E6E6E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i/>
          <w:color w:val="6E6E6E"/>
          <w:spacing w:val="22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75"/>
          <w:position w:val="-2"/>
          <w:sz w:val="24"/>
          <w:szCs w:val="24"/>
        </w:rPr>
        <w:t>'SO}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position w:val="-2"/>
          <w:sz w:val="24"/>
          <w:szCs w:val="24"/>
        </w:rPr>
        <w:t>'DUV~V.#ID</w:t>
      </w:r>
      <w:r>
        <w:rPr>
          <w:rFonts w:cs="Times New Roman" w:hAnsi="Times New Roman" w:eastAsia="Times New Roman" w:ascii="Times New Roman"/>
          <w:i/>
          <w:color w:val="5E5E5E"/>
          <w:spacing w:val="16"/>
          <w:w w:val="75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7"/>
          <w:position w:val="-2"/>
          <w:sz w:val="24"/>
          <w:szCs w:val="24"/>
        </w:rPr>
        <w:t>UlJV'f(j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70"/>
      </w:pPr>
      <w:r>
        <w:rPr>
          <w:rFonts w:cs="Times New Roman" w:hAnsi="Times New Roman" w:eastAsia="Times New Roman" w:ascii="Times New Roman"/>
          <w:i/>
          <w:color w:val="5E5E5E"/>
          <w:spacing w:val="0"/>
          <w:w w:val="64"/>
          <w:position w:val="1"/>
          <w:sz w:val="26"/>
          <w:szCs w:val="26"/>
        </w:rPr>
        <w:t>JDv)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4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2"/>
          <w:w w:val="64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position w:val="1"/>
          <w:sz w:val="24"/>
          <w:szCs w:val="24"/>
        </w:rPr>
        <w:t>V*cl)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4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position w:val="1"/>
          <w:sz w:val="24"/>
          <w:szCs w:val="24"/>
        </w:rPr>
        <w:t>VlJVWi</w:t>
      </w:r>
      <w:r>
        <w:rPr>
          <w:rFonts w:cs="Times New Roman" w:hAnsi="Times New Roman" w:eastAsia="Times New Roman" w:ascii="Times New Roman"/>
          <w:i/>
          <w:color w:val="5E5E5E"/>
          <w:spacing w:val="-3"/>
          <w:w w:val="74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position w:val="1"/>
          <w:sz w:val="24"/>
          <w:szCs w:val="24"/>
        </w:rPr>
        <w:t>Duo{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23"/>
          <w:w w:val="74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2"/>
          <w:position w:val="1"/>
          <w:sz w:val="24"/>
          <w:szCs w:val="24"/>
        </w:rPr>
        <w:t>'IJVJV!Y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2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9"/>
          <w:w w:val="62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2"/>
          <w:position w:val="1"/>
          <w:sz w:val="24"/>
          <w:szCs w:val="24"/>
        </w:rPr>
        <w:t>uvy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2"/>
          <w:position w:val="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i/>
          <w:color w:val="5E5E5E"/>
          <w:spacing w:val="32"/>
          <w:w w:val="62"/>
          <w:position w:val="1"/>
          <w:sz w:val="24"/>
          <w:szCs w:val="24"/>
        </w:rPr>
        <w:t> </w:t>
      </w:r>
      <w:r>
        <w:rPr>
          <w:rFonts w:cs="Arial" w:hAnsi="Arial" w:eastAsia="Arial" w:ascii="Arial"/>
          <w:i/>
          <w:color w:val="5E5E5E"/>
          <w:spacing w:val="0"/>
          <w:w w:val="62"/>
          <w:position w:val="1"/>
          <w:sz w:val="28"/>
          <w:szCs w:val="28"/>
        </w:rPr>
        <w:t>-nn.</w:t>
      </w:r>
      <w:r>
        <w:rPr>
          <w:rFonts w:cs="Arial" w:hAnsi="Arial" w:eastAsia="Arial" w:ascii="Arial"/>
          <w:i/>
          <w:color w:val="5E5E5E"/>
          <w:spacing w:val="3"/>
          <w:w w:val="62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9"/>
          <w:position w:val="1"/>
          <w:sz w:val="24"/>
          <w:szCs w:val="24"/>
        </w:rPr>
        <w:t>yvynsas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9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5"/>
          <w:w w:val="79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9"/>
          <w:position w:val="1"/>
          <w:sz w:val="24"/>
          <w:szCs w:val="24"/>
        </w:rPr>
        <w:t>v{uu~svdapw.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9"/>
          <w:position w:val="1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i/>
          <w:color w:val="5E5E5E"/>
          <w:spacing w:val="2"/>
          <w:w w:val="79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9"/>
          <w:position w:val="1"/>
          <w:sz w:val="24"/>
          <w:szCs w:val="24"/>
        </w:rPr>
        <w:t>dnBBuvs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9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5"/>
          <w:w w:val="79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9"/>
          <w:position w:val="1"/>
          <w:sz w:val="24"/>
          <w:szCs w:val="24"/>
        </w:rPr>
        <w:t>Duv{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9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4"/>
          <w:w w:val="79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9"/>
          <w:position w:val="1"/>
          <w:sz w:val="24"/>
          <w:szCs w:val="24"/>
        </w:rPr>
        <w:t>undDuvJ.Oas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542"/>
      </w:pP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4"/>
          <w:szCs w:val="24"/>
        </w:rPr>
        <w:t>)VJ7!1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12"/>
          <w:w w:val="74"/>
          <w:sz w:val="24"/>
          <w:szCs w:val="24"/>
        </w:rPr>
        <w:t> </w:t>
      </w:r>
      <w:r>
        <w:rPr>
          <w:rFonts w:cs="Arial" w:hAnsi="Arial" w:eastAsia="Arial" w:ascii="Arial"/>
          <w:i/>
          <w:color w:val="5E5E5E"/>
          <w:spacing w:val="0"/>
          <w:w w:val="100"/>
          <w:sz w:val="22"/>
          <w:szCs w:val="22"/>
        </w:rPr>
        <w:t>~vw;</w:t>
      </w:r>
      <w:r>
        <w:rPr>
          <w:rFonts w:cs="Arial" w:hAnsi="Arial" w:eastAsia="Arial" w:ascii="Arial"/>
          <w:i/>
          <w:color w:val="5E5E5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5E5E5E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56"/>
          <w:sz w:val="24"/>
          <w:szCs w:val="24"/>
        </w:rPr>
        <w:t>1JUJJ"I{</w:t>
      </w:r>
      <w:r>
        <w:rPr>
          <w:rFonts w:cs="Times New Roman" w:hAnsi="Times New Roman" w:eastAsia="Times New Roman" w:ascii="Times New Roman"/>
          <w:i/>
          <w:color w:val="5E5E5E"/>
          <w:spacing w:val="26"/>
          <w:w w:val="5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9"/>
          <w:sz w:val="24"/>
          <w:szCs w:val="24"/>
        </w:rPr>
        <w:t>y31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69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37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56"/>
          <w:sz w:val="24"/>
          <w:szCs w:val="24"/>
        </w:rPr>
        <w:t>UUlJV'JI..Y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5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27"/>
          <w:w w:val="5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8"/>
          <w:sz w:val="24"/>
          <w:szCs w:val="24"/>
        </w:rPr>
        <w:t>Duo{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13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8"/>
          <w:sz w:val="24"/>
          <w:szCs w:val="24"/>
        </w:rPr>
        <w:t>vfvs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8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2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8"/>
          <w:sz w:val="24"/>
          <w:szCs w:val="24"/>
        </w:rPr>
        <w:t>vdv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8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10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8"/>
          <w:sz w:val="24"/>
          <w:szCs w:val="24"/>
        </w:rPr>
        <w:t>uvy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8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29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4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6"/>
          <w:sz w:val="24"/>
          <w:szCs w:val="24"/>
        </w:rPr>
        <w:t>'V{uuUlJVU31U.</w:t>
      </w:r>
      <w:r>
        <w:rPr>
          <w:rFonts w:cs="Times New Roman" w:hAnsi="Times New Roman" w:eastAsia="Times New Roman" w:ascii="Times New Roman"/>
          <w:i/>
          <w:color w:val="5E5E5E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5E5E5E"/>
          <w:spacing w:val="0"/>
          <w:w w:val="82"/>
          <w:sz w:val="24"/>
          <w:szCs w:val="24"/>
        </w:rPr>
        <w:t>mdop</w:t>
      </w:r>
      <w:r>
        <w:rPr>
          <w:rFonts w:cs="Arial" w:hAnsi="Arial" w:eastAsia="Arial" w:ascii="Arial"/>
          <w:i/>
          <w:color w:val="5E5E5E"/>
          <w:spacing w:val="33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2"/>
          <w:sz w:val="24"/>
          <w:szCs w:val="24"/>
        </w:rPr>
        <w:t>Duo{</w:t>
      </w:r>
      <w:r>
        <w:rPr>
          <w:rFonts w:cs="Times New Roman" w:hAnsi="Times New Roman" w:eastAsia="Times New Roman" w:ascii="Times New Roman"/>
          <w:i/>
          <w:color w:val="5E5E5E"/>
          <w:spacing w:val="37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2"/>
          <w:sz w:val="24"/>
          <w:szCs w:val="24"/>
        </w:rPr>
        <w:t>undDuvJ.oas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90"/>
      </w:pP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sz w:val="24"/>
          <w:szCs w:val="24"/>
        </w:rPr>
        <w:t>vyv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16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7"/>
          <w:sz w:val="24"/>
          <w:szCs w:val="24"/>
        </w:rPr>
        <w:t>)VJ7!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56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sz w:val="24"/>
          <w:szCs w:val="24"/>
        </w:rPr>
        <w:t>~v-w;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i/>
          <w:color w:val="5E5E5E"/>
          <w:spacing w:val="11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85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54"/>
          <w:sz w:val="24"/>
          <w:szCs w:val="24"/>
        </w:rPr>
        <w:t>1V1U.1jVJ.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5"/>
          <w:sz w:val="24"/>
          <w:szCs w:val="24"/>
        </w:rPr>
        <w:t>vd11.J39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5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13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5"/>
          <w:sz w:val="24"/>
          <w:szCs w:val="24"/>
        </w:rPr>
        <w:t>VJ.mUVW.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5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34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i/>
          <w:color w:val="5E5E5E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sz w:val="24"/>
          <w:szCs w:val="24"/>
        </w:rPr>
        <w:t>u~yv.J3&amp;uv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6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i/>
          <w:color w:val="5E5E5E"/>
          <w:spacing w:val="30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4"/>
          <w:sz w:val="24"/>
          <w:szCs w:val="24"/>
        </w:rPr>
        <w:t>tJV.JJ"I{</w:t>
      </w:r>
      <w:r>
        <w:rPr>
          <w:rFonts w:cs="Times New Roman" w:hAnsi="Times New Roman" w:eastAsia="Times New Roman" w:ascii="Times New Roman"/>
          <w:i/>
          <w:color w:val="5E5E5E"/>
          <w:spacing w:val="2"/>
          <w:w w:val="6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4"/>
          <w:sz w:val="24"/>
          <w:szCs w:val="24"/>
        </w:rPr>
        <w:t>Buv{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4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i/>
          <w:color w:val="5E5E5E"/>
          <w:spacing w:val="12"/>
          <w:w w:val="6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4"/>
          <w:sz w:val="24"/>
          <w:szCs w:val="24"/>
        </w:rPr>
        <w:t>v_{vs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4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7"/>
          <w:w w:val="6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9"/>
          <w:sz w:val="24"/>
          <w:szCs w:val="24"/>
        </w:rPr>
        <w:t>vd"I(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4"/>
      </w:pPr>
      <w:r>
        <w:pict>
          <v:shape type="#_x0000_t75" style="width:95.54pt;height:27.3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19"/>
      </w:pPr>
      <w:r>
        <w:pict>
          <v:shape type="#_x0000_t75" style="width:399.86pt;height:31.2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73"/>
      </w:pPr>
      <w:r>
        <w:rPr>
          <w:rFonts w:cs="Arial" w:hAnsi="Arial" w:eastAsia="Arial" w:ascii="Arial"/>
          <w:i/>
          <w:color w:val="6E6E6E"/>
          <w:w w:val="99"/>
          <w:sz w:val="22"/>
          <w:szCs w:val="22"/>
        </w:rPr>
        <w:t>(c</w:t>
      </w:r>
      <w:r>
        <w:rPr>
          <w:rFonts w:cs="Arial" w:hAnsi="Arial" w:eastAsia="Arial" w:ascii="Arial"/>
          <w:i/>
          <w:color w:val="6E6E6E"/>
          <w:spacing w:val="-3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6E6E6E"/>
          <w:spacing w:val="0"/>
          <w:w w:val="100"/>
          <w:sz w:val="22"/>
          <w:szCs w:val="22"/>
        </w:rPr>
        <w:t>[</w:t>
      </w:r>
      <w:r>
        <w:rPr>
          <w:rFonts w:cs="Arial" w:hAnsi="Arial" w:eastAsia="Arial" w:ascii="Arial"/>
          <w:i/>
          <w:color w:val="6E6E6E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6E6E6E"/>
          <w:spacing w:val="0"/>
          <w:w w:val="100"/>
          <w:sz w:val="22"/>
          <w:szCs w:val="22"/>
        </w:rPr>
        <w:t>;</w:t>
      </w:r>
      <w:r>
        <w:rPr>
          <w:rFonts w:cs="Arial" w:hAnsi="Arial" w:eastAsia="Arial" w:ascii="Arial"/>
          <w:i/>
          <w:color w:val="6E6E6E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6E6E6E"/>
          <w:spacing w:val="0"/>
          <w:w w:val="75"/>
          <w:sz w:val="22"/>
          <w:szCs w:val="22"/>
        </w:rPr>
        <w:t>U1JUJ.bn7</w:t>
      </w:r>
      <w:r>
        <w:rPr>
          <w:rFonts w:cs="Arial" w:hAnsi="Arial" w:eastAsia="Arial" w:ascii="Arial"/>
          <w:i/>
          <w:color w:val="6E6E6E"/>
          <w:spacing w:val="6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75"/>
          <w:sz w:val="24"/>
          <w:szCs w:val="24"/>
        </w:rPr>
        <w:t>'SO)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75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6E6E6E"/>
          <w:spacing w:val="8"/>
          <w:w w:val="75"/>
          <w:sz w:val="24"/>
          <w:szCs w:val="24"/>
        </w:rPr>
        <w:t> </w:t>
      </w:r>
      <w:r>
        <w:rPr>
          <w:rFonts w:cs="Arial" w:hAnsi="Arial" w:eastAsia="Arial" w:ascii="Arial"/>
          <w:i/>
          <w:color w:val="6E6E6E"/>
          <w:spacing w:val="0"/>
          <w:w w:val="54"/>
          <w:sz w:val="22"/>
          <w:szCs w:val="22"/>
        </w:rPr>
        <w:t>;,</w:t>
      </w:r>
      <w:r>
        <w:rPr>
          <w:rFonts w:cs="Arial" w:hAnsi="Arial" w:eastAsia="Arial" w:ascii="Arial"/>
          <w:i/>
          <w:color w:val="5E5E5E"/>
          <w:spacing w:val="0"/>
          <w:w w:val="84"/>
          <w:sz w:val="22"/>
          <w:szCs w:val="22"/>
        </w:rPr>
        <w:t>J{ndn,L</w:t>
      </w:r>
      <w:r>
        <w:rPr>
          <w:rFonts w:cs="Arial" w:hAnsi="Arial" w:eastAsia="Arial" w:ascii="Arial"/>
          <w:i/>
          <w:color w:val="5E5E5E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8"/>
          <w:sz w:val="24"/>
          <w:szCs w:val="24"/>
        </w:rPr>
        <w:t>UlJVWj</w:t>
      </w:r>
      <w:r>
        <w:rPr>
          <w:rFonts w:cs="Times New Roman" w:hAnsi="Times New Roman" w:eastAsia="Times New Roman" w:ascii="Times New Roman"/>
          <w:i/>
          <w:color w:val="5E5E5E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5E5E5E"/>
          <w:spacing w:val="0"/>
          <w:w w:val="65"/>
          <w:sz w:val="24"/>
          <w:szCs w:val="24"/>
        </w:rPr>
        <w:t>JDv)</w:t>
      </w:r>
      <w:r>
        <w:rPr>
          <w:rFonts w:cs="Arial" w:hAnsi="Arial" w:eastAsia="Arial" w:ascii="Arial"/>
          <w:i/>
          <w:color w:val="5E5E5E"/>
          <w:spacing w:val="10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6"/>
          <w:sz w:val="22"/>
          <w:szCs w:val="22"/>
        </w:rPr>
        <w:t>o{rf)l,</w:t>
      </w:r>
      <w:r>
        <w:rPr>
          <w:rFonts w:cs="Times New Roman" w:hAnsi="Times New Roman" w:eastAsia="Times New Roman" w:ascii="Times New Roman"/>
          <w:i/>
          <w:color w:val="5E5E5E"/>
          <w:spacing w:val="-2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1"/>
          <w:sz w:val="24"/>
          <w:szCs w:val="24"/>
        </w:rPr>
        <w:t>UljVWj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590"/>
      </w:pPr>
      <w:r>
        <w:rPr>
          <w:rFonts w:cs="Times New Roman" w:hAnsi="Times New Roman" w:eastAsia="Times New Roman" w:ascii="Times New Roman"/>
          <w:i/>
          <w:color w:val="5E5E5E"/>
          <w:spacing w:val="0"/>
          <w:w w:val="56"/>
          <w:sz w:val="24"/>
          <w:szCs w:val="24"/>
        </w:rPr>
        <w:t>1JUJJ"I{</w:t>
      </w:r>
      <w:r>
        <w:rPr>
          <w:rFonts w:cs="Times New Roman" w:hAnsi="Times New Roman" w:eastAsia="Times New Roman" w:ascii="Times New Roman"/>
          <w:i/>
          <w:color w:val="5E5E5E"/>
          <w:spacing w:val="26"/>
          <w:w w:val="5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9"/>
          <w:sz w:val="24"/>
          <w:szCs w:val="24"/>
        </w:rPr>
        <w:t>o{uynBBunsas</w:t>
      </w:r>
      <w:r>
        <w:rPr>
          <w:rFonts w:cs="Times New Roman" w:hAnsi="Times New Roman" w:eastAsia="Times New Roman" w:ascii="Times New Roman"/>
          <w:i/>
          <w:color w:val="5E5E5E"/>
          <w:spacing w:val="1"/>
          <w:w w:val="89"/>
          <w:sz w:val="24"/>
          <w:szCs w:val="24"/>
        </w:rPr>
        <w:t> </w:t>
      </w:r>
      <w:r>
        <w:rPr>
          <w:rFonts w:cs="Arial" w:hAnsi="Arial" w:eastAsia="Arial" w:ascii="Arial"/>
          <w:i/>
          <w:color w:val="5E5E5E"/>
          <w:spacing w:val="0"/>
          <w:w w:val="100"/>
          <w:sz w:val="22"/>
          <w:szCs w:val="22"/>
        </w:rPr>
        <w:t>~vw;</w:t>
      </w:r>
      <w:r>
        <w:rPr>
          <w:rFonts w:cs="Arial" w:hAnsi="Arial" w:eastAsia="Arial" w:ascii="Arial"/>
          <w:i/>
          <w:color w:val="5E5E5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5E5E5E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46"/>
          <w:sz w:val="24"/>
          <w:szCs w:val="24"/>
        </w:rPr>
        <w:t>'J.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8"/>
          <w:sz w:val="24"/>
          <w:szCs w:val="24"/>
        </w:rPr>
        <w:t>1f?/nASJ39</w:t>
      </w:r>
      <w:r>
        <w:rPr>
          <w:rFonts w:cs="Times New Roman" w:hAnsi="Times New Roman" w:eastAsia="Times New Roman" w:ascii="Times New Roman"/>
          <w:i/>
          <w:color w:val="5E5E5E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sz w:val="24"/>
          <w:szCs w:val="24"/>
        </w:rPr>
        <w:t>)VJ7!1</w:t>
      </w:r>
      <w:r>
        <w:rPr>
          <w:rFonts w:cs="Times New Roman" w:hAnsi="Times New Roman" w:eastAsia="Times New Roman" w:ascii="Times New Roman"/>
          <w:i/>
          <w:color w:val="5E5E5E"/>
          <w:spacing w:val="4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sz w:val="24"/>
          <w:szCs w:val="24"/>
        </w:rPr>
        <w:t>Duo{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3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sz w:val="24"/>
          <w:szCs w:val="24"/>
        </w:rPr>
        <w:t>vd1J!sDuvJ.v9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sz w:val="24"/>
          <w:szCs w:val="24"/>
        </w:rPr>
        <w:t>uvy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4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sz w:val="18"/>
          <w:szCs w:val="18"/>
        </w:rPr>
        <w:t>,'JJ!,)'WJS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17"/>
          <w:w w:val="7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sz w:val="24"/>
          <w:szCs w:val="24"/>
        </w:rPr>
        <w:t>o{uµiy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5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26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9"/>
          <w:sz w:val="24"/>
          <w:szCs w:val="24"/>
        </w:rPr>
        <w:t>)mun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70"/>
      </w:pPr>
      <w:r>
        <w:rPr>
          <w:rFonts w:cs="Times New Roman" w:hAnsi="Times New Roman" w:eastAsia="Times New Roman" w:ascii="Times New Roman"/>
          <w:i/>
          <w:color w:val="5E5E5E"/>
          <w:spacing w:val="0"/>
          <w:w w:val="54"/>
          <w:sz w:val="24"/>
          <w:szCs w:val="24"/>
        </w:rPr>
        <w:t>J.7f?!1ZASJ39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54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5E5E5E"/>
          <w:spacing w:val="30"/>
          <w:w w:val="54"/>
          <w:sz w:val="24"/>
          <w:szCs w:val="24"/>
        </w:rPr>
        <w:t> </w:t>
      </w:r>
      <w:r>
        <w:rPr>
          <w:rFonts w:cs="Arial" w:hAnsi="Arial" w:eastAsia="Arial" w:ascii="Arial"/>
          <w:i/>
          <w:color w:val="5E5E5E"/>
          <w:spacing w:val="0"/>
          <w:w w:val="54"/>
          <w:sz w:val="22"/>
          <w:szCs w:val="22"/>
        </w:rPr>
        <w:t>VJ.</w:t>
      </w:r>
      <w:r>
        <w:rPr>
          <w:rFonts w:cs="Arial" w:hAnsi="Arial" w:eastAsia="Arial" w:ascii="Arial"/>
          <w:i/>
          <w:color w:val="5E5E5E"/>
          <w:spacing w:val="0"/>
          <w:w w:val="54"/>
          <w:sz w:val="22"/>
          <w:szCs w:val="22"/>
        </w:rPr>
        <w:t> </w:t>
      </w:r>
      <w:r>
        <w:rPr>
          <w:rFonts w:cs="Arial" w:hAnsi="Arial" w:eastAsia="Arial" w:ascii="Arial"/>
          <w:i/>
          <w:color w:val="5E5E5E"/>
          <w:spacing w:val="14"/>
          <w:w w:val="5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5"/>
          <w:sz w:val="24"/>
          <w:szCs w:val="24"/>
        </w:rPr>
        <w:t>o{uynDDunsas</w:t>
      </w:r>
      <w:r>
        <w:rPr>
          <w:rFonts w:cs="Times New Roman" w:hAnsi="Times New Roman" w:eastAsia="Times New Roman" w:ascii="Times New Roman"/>
          <w:i/>
          <w:color w:val="5E5E5E"/>
          <w:spacing w:val="-2"/>
          <w:w w:val="85"/>
          <w:sz w:val="24"/>
          <w:szCs w:val="24"/>
        </w:rPr>
        <w:t> </w:t>
      </w:r>
      <w:r>
        <w:rPr>
          <w:rFonts w:cs="Arial" w:hAnsi="Arial" w:eastAsia="Arial" w:ascii="Arial"/>
          <w:i/>
          <w:color w:val="5E5E5E"/>
          <w:spacing w:val="0"/>
          <w:w w:val="100"/>
          <w:sz w:val="22"/>
          <w:szCs w:val="22"/>
        </w:rPr>
        <w:t>~vw;</w:t>
      </w:r>
      <w:r>
        <w:rPr>
          <w:rFonts w:cs="Arial" w:hAnsi="Arial" w:eastAsia="Arial" w:ascii="Arial"/>
          <w:i/>
          <w:color w:val="5E5E5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5E5E5E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89"/>
          <w:sz w:val="24"/>
          <w:szCs w:val="24"/>
        </w:rPr>
        <w:t>'(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4"/>
          <w:sz w:val="24"/>
          <w:szCs w:val="24"/>
        </w:rPr>
        <w:t>yV.JJ"I(</w:t>
      </w:r>
      <w:r>
        <w:rPr>
          <w:rFonts w:cs="Times New Roman" w:hAnsi="Times New Roman" w:eastAsia="Times New Roman" w:ascii="Times New Roman"/>
          <w:i/>
          <w:color w:val="5E5E5E"/>
          <w:spacing w:val="-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vyv~)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7"/>
          <w:sz w:val="24"/>
          <w:szCs w:val="24"/>
        </w:rPr>
        <w:t>J.1f?jnASJ39</w:t>
      </w:r>
      <w:r>
        <w:rPr>
          <w:rFonts w:cs="Times New Roman" w:hAnsi="Times New Roman" w:eastAsia="Times New Roman" w:ascii="Times New Roman"/>
          <w:i/>
          <w:color w:val="5E5E5E"/>
          <w:spacing w:val="31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7"/>
          <w:sz w:val="24"/>
          <w:szCs w:val="24"/>
        </w:rPr>
        <w:t>Duv{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7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5E5E5E"/>
          <w:spacing w:val="7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7"/>
          <w:sz w:val="24"/>
          <w:szCs w:val="24"/>
        </w:rPr>
        <w:t>vd1J!SDuVJ.v9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28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7"/>
          <w:sz w:val="24"/>
          <w:szCs w:val="24"/>
        </w:rPr>
        <w:t>uvy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7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i/>
          <w:color w:val="5E5E5E"/>
          <w:spacing w:val="14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7"/>
          <w:sz w:val="24"/>
          <w:szCs w:val="24"/>
        </w:rPr>
        <w:t>'1JUJJ"I{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99"/>
      </w:pP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vyv~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E5E5E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5"/>
          <w:sz w:val="24"/>
          <w:szCs w:val="24"/>
        </w:rPr>
        <w:t>1JV)J.n)11ASJ3ffi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4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6E6E6E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7"/>
          <w:sz w:val="24"/>
          <w:szCs w:val="24"/>
        </w:rPr>
        <w:t>,'n1Jo{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8"/>
          <w:sz w:val="24"/>
          <w:szCs w:val="24"/>
        </w:rPr>
        <w:t>'u1Jlll!m7</w:t>
      </w:r>
      <w:r>
        <w:rPr>
          <w:rFonts w:cs="Times New Roman" w:hAnsi="Times New Roman" w:eastAsia="Times New Roman" w:ascii="Times New Roman"/>
          <w:i/>
          <w:color w:val="5E5E5E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i/>
          <w:color w:val="5E5E5E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1~'1)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u~9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i/>
          <w:color w:val="5E5E5E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9"/>
          <w:sz w:val="24"/>
          <w:szCs w:val="24"/>
        </w:rPr>
        <w:t>J1U.~</w:t>
      </w:r>
      <w:r>
        <w:rPr>
          <w:rFonts w:cs="Times New Roman" w:hAnsi="Times New Roman" w:eastAsia="Times New Roman" w:ascii="Times New Roman"/>
          <w:i/>
          <w:color w:val="5E5E5E"/>
          <w:spacing w:val="40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9"/>
          <w:sz w:val="24"/>
          <w:szCs w:val="24"/>
        </w:rPr>
        <w:t>YVJ3.L</w:t>
      </w:r>
      <w:r>
        <w:rPr>
          <w:rFonts w:cs="Times New Roman" w:hAnsi="Times New Roman" w:eastAsia="Times New Roman" w:ascii="Times New Roman"/>
          <w:i/>
          <w:color w:val="5E5E5E"/>
          <w:spacing w:val="-3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8"/>
          <w:sz w:val="24"/>
          <w:szCs w:val="24"/>
        </w:rPr>
        <w:t>o{uynBBunsas</w:t>
      </w:r>
      <w:r>
        <w:rPr>
          <w:rFonts w:cs="Times New Roman" w:hAnsi="Times New Roman" w:eastAsia="Times New Roman" w:ascii="Times New Roman"/>
          <w:i/>
          <w:color w:val="5E5E5E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9"/>
          <w:sz w:val="24"/>
          <w:szCs w:val="24"/>
        </w:rPr>
        <w:t>UV(!;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spacing w:lineRule="exact" w:line="80"/>
        <w:ind w:right="229"/>
      </w:pPr>
      <w:r>
        <w:rPr>
          <w:rFonts w:cs="Arial" w:hAnsi="Arial" w:eastAsia="Arial" w:ascii="Arial"/>
          <w:color w:val="5E5E5E"/>
          <w:spacing w:val="0"/>
          <w:w w:val="109"/>
          <w:sz w:val="8"/>
          <w:szCs w:val="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0"/>
      </w:pPr>
      <w:r>
        <w:pict>
          <v:shape type="#_x0000_t75" style="width:119.54pt;height:23.54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19"/>
      </w:pPr>
      <w:r>
        <w:pict>
          <v:shape type="#_x0000_t75" style="width:401.78pt;height:30.2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00"/>
      </w:pPr>
      <w:r>
        <w:pict>
          <v:shape type="#_x0000_t75" style="width:402.74pt;height:71.54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8"/>
        <w:sectPr>
          <w:pgSz w:w="11920" w:h="16840"/>
          <w:pgMar w:top="1560" w:bottom="280" w:left="1680" w:right="1460"/>
        </w:sectPr>
      </w:pPr>
      <w:r>
        <w:pict>
          <v:shape type="#_x0000_t75" style="width:398.9pt;height:33.14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0pt;width:595pt;height:812.68pt;mso-position-horizontal-relative:page;mso-position-vertical-relative:page;z-index:-1055" coordorigin="0,0" coordsize="11900,16254">
            <v:shape style="position:absolute;left:11280;top:-6;width:0;height:16240" coordorigin="11280,-6" coordsize="0,16240" path="m11280,0l11280,16234e" filled="f" stroked="t" strokeweight="1pt" strokecolor="#BFBFBF">
              <v:path arrowok="t"/>
            </v:shape>
            <v:shape style="position:absolute;left:20;top:16234;width:11860;height:0" coordorigin="20,16234" coordsize="11860,0" path="m20,16234l11880,16234e" filled="f" stroked="t" strokeweight="2pt" strokecolor="#BFBFBF">
              <v:path arrowok="t"/>
            </v:shape>
            <w10:wrap type="none"/>
          </v:group>
        </w:pict>
      </w:r>
      <w:r>
        <w:pict>
          <v:group style="position:absolute;margin-left:24pt;margin-top:-0.32pt;width:0pt;height:806pt;mso-position-horizontal-relative:page;mso-position-vertical-relative:page;z-index:-1056" coordorigin="480,-6" coordsize="0,16120">
            <v:shape style="position:absolute;left:480;top:-6;width:0;height:16120" coordorigin="480,-6" coordsize="0,16120" path="m480,0l480,16114e" filled="f" stroked="t" strokeweight="3pt" strokecolor="#BFBFBF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before="6"/>
        <w:ind w:left="105"/>
      </w:pP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3"/>
          <w:sz w:val="42"/>
          <w:szCs w:val="42"/>
        </w:rPr>
        <w:t>Jfilfupfa/i,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3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16"/>
          <w:w w:val="83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3"/>
          <w:sz w:val="42"/>
          <w:szCs w:val="42"/>
        </w:rPr>
        <w:t>(J)enaan</w:t>
      </w:r>
      <w:r>
        <w:rPr>
          <w:rFonts w:cs="Times New Roman" w:hAnsi="Times New Roman" w:eastAsia="Times New Roman" w:ascii="Times New Roman"/>
          <w:b/>
          <w:i/>
          <w:color w:val="646464"/>
          <w:spacing w:val="64"/>
          <w:w w:val="83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109"/>
          <w:sz w:val="42"/>
          <w:szCs w:val="42"/>
        </w:rPr>
        <w:t>~alistis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before="54"/>
        <w:ind w:left="138"/>
      </w:pP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2"/>
          <w:szCs w:val="42"/>
        </w:rPr>
        <w:t>rf'ana</w:t>
      </w:r>
      <w:r>
        <w:rPr>
          <w:rFonts w:cs="Times New Roman" w:hAnsi="Times New Roman" w:eastAsia="Times New Roman" w:ascii="Times New Roman"/>
          <w:b/>
          <w:i/>
          <w:color w:val="646464"/>
          <w:spacing w:val="-7"/>
          <w:w w:val="8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2"/>
          <w:szCs w:val="42"/>
        </w:rPr>
        <w:t>9dau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47"/>
          <w:w w:val="8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2"/>
          <w:szCs w:val="42"/>
        </w:rPr>
        <w:t>9denerima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2"/>
          <w:szCs w:val="42"/>
        </w:rPr>
        <w:t>  </w:t>
      </w:r>
      <w:r>
        <w:rPr>
          <w:rFonts w:cs="Times New Roman" w:hAnsi="Times New Roman" w:eastAsia="Times New Roman" w:ascii="Times New Roman"/>
          <w:b/>
          <w:i/>
          <w:color w:val="646464"/>
          <w:spacing w:val="28"/>
          <w:w w:val="8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2"/>
          <w:szCs w:val="42"/>
        </w:rPr>
        <w:t>Jfilfup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84"/>
          <w:w w:val="8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2"/>
          <w:szCs w:val="42"/>
        </w:rPr>
        <w:t>Ini)f.pa)f.tfanya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21"/>
        <w:ind w:left="129"/>
      </w:pPr>
      <w:r>
        <w:rPr>
          <w:rFonts w:cs="Times New Roman" w:hAnsi="Times New Roman" w:eastAsia="Times New Roman" w:ascii="Times New Roman"/>
          <w:i/>
          <w:color w:val="646464"/>
          <w:spacing w:val="0"/>
          <w:w w:val="99"/>
          <w:sz w:val="44"/>
          <w:szCs w:val="44"/>
        </w:rPr>
        <w:t>'Ietapi</w:t>
      </w:r>
      <w:r>
        <w:rPr>
          <w:rFonts w:cs="Times New Roman" w:hAnsi="Times New Roman" w:eastAsia="Times New Roman" w:ascii="Times New Roman"/>
          <w:i/>
          <w:color w:val="646464"/>
          <w:spacing w:val="-33"/>
          <w:w w:val="99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646464"/>
          <w:spacing w:val="0"/>
          <w:w w:val="100"/>
          <w:sz w:val="44"/>
          <w:szCs w:val="44"/>
        </w:rPr>
        <w:t>Inqat,</w:t>
      </w:r>
      <w:r>
        <w:rPr>
          <w:rFonts w:cs="Times New Roman" w:hAnsi="Times New Roman" w:eastAsia="Times New Roman" w:ascii="Times New Roman"/>
          <w:i/>
          <w:color w:val="646464"/>
          <w:spacing w:val="8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77"/>
          <w:sz w:val="44"/>
          <w:szCs w:val="44"/>
        </w:rPr>
        <w:t>(Buk.9,</w:t>
      </w:r>
      <w:r>
        <w:rPr>
          <w:rFonts w:cs="Times New Roman" w:hAnsi="Times New Roman" w:eastAsia="Times New Roman" w:ascii="Times New Roman"/>
          <w:b/>
          <w:i/>
          <w:color w:val="646464"/>
          <w:spacing w:val="18"/>
          <w:w w:val="77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7"/>
          <w:sz w:val="44"/>
          <w:szCs w:val="44"/>
        </w:rPr>
        <w:t>(Berarti</w:t>
      </w:r>
      <w:r>
        <w:rPr>
          <w:rFonts w:cs="Times New Roman" w:hAnsi="Times New Roman" w:eastAsia="Times New Roman" w:ascii="Times New Roman"/>
          <w:b/>
          <w:i/>
          <w:color w:val="646464"/>
          <w:spacing w:val="-77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4"/>
          <w:szCs w:val="44"/>
        </w:rPr>
        <w:t>Jfilfup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35"/>
          <w:w w:val="82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646464"/>
          <w:spacing w:val="0"/>
          <w:w w:val="100"/>
          <w:sz w:val="44"/>
          <w:szCs w:val="44"/>
        </w:rPr>
        <w:t>'Ianpa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left"/>
        <w:spacing w:before="13"/>
        <w:ind w:left="148"/>
      </w:pP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1"/>
          <w:sz w:val="44"/>
          <w:szCs w:val="44"/>
        </w:rPr>
        <w:t>Vsali.a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4"/>
          <w:w w:val="8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1"/>
          <w:sz w:val="44"/>
          <w:szCs w:val="44"/>
        </w:rPr>
        <w:t>(])an</w:t>
      </w:r>
      <w:r>
        <w:rPr>
          <w:rFonts w:cs="Times New Roman" w:hAnsi="Times New Roman" w:eastAsia="Times New Roman" w:ascii="Times New Roman"/>
          <w:b/>
          <w:i/>
          <w:color w:val="646464"/>
          <w:spacing w:val="43"/>
          <w:w w:val="8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646464"/>
          <w:spacing w:val="0"/>
          <w:w w:val="81"/>
          <w:sz w:val="46"/>
          <w:szCs w:val="46"/>
        </w:rPr>
        <w:t>'K.,rja</w:t>
      </w:r>
      <w:r>
        <w:rPr>
          <w:rFonts w:cs="Times New Roman" w:hAnsi="Times New Roman" w:eastAsia="Times New Roman" w:ascii="Times New Roman"/>
          <w:i/>
          <w:color w:val="646464"/>
          <w:spacing w:val="-12"/>
          <w:w w:val="81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i/>
          <w:color w:val="646464"/>
          <w:spacing w:val="0"/>
          <w:w w:val="82"/>
          <w:sz w:val="46"/>
          <w:szCs w:val="46"/>
        </w:rPr>
        <w:t>'l(pra</w:t>
      </w:r>
      <w:r>
        <w:rPr>
          <w:rFonts w:cs="Times New Roman" w:hAnsi="Times New Roman" w:eastAsia="Times New Roman" w:ascii="Times New Roman"/>
          <w:i/>
          <w:color w:val="646464"/>
          <w:spacing w:val="-4"/>
          <w:w w:val="82"/>
          <w:sz w:val="46"/>
          <w:szCs w:val="46"/>
        </w:rPr>
        <w:t>s</w:t>
      </w:r>
      <w:r>
        <w:rPr>
          <w:rFonts w:cs="Times New Roman" w:hAnsi="Times New Roman" w:eastAsia="Times New Roman" w:ascii="Times New Roman"/>
          <w:i/>
          <w:color w:val="646464"/>
          <w:spacing w:val="0"/>
          <w:w w:val="78"/>
          <w:sz w:val="46"/>
          <w:szCs w:val="46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32"/>
        <w:ind w:left="134"/>
      </w:pPr>
      <w:r>
        <w:rPr>
          <w:rFonts w:cs="Times New Roman" w:hAnsi="Times New Roman" w:eastAsia="Times New Roman" w:ascii="Times New Roman"/>
          <w:b/>
          <w:i/>
          <w:color w:val="646464"/>
          <w:w w:val="84"/>
          <w:sz w:val="44"/>
          <w:szCs w:val="44"/>
        </w:rPr>
        <w:t>rt'ana</w:t>
      </w:r>
      <w:r>
        <w:rPr>
          <w:rFonts w:cs="Times New Roman" w:hAnsi="Times New Roman" w:eastAsia="Times New Roman" w:ascii="Times New Roman"/>
          <w:b/>
          <w:i/>
          <w:color w:val="646464"/>
          <w:spacing w:val="-5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4"/>
          <w:szCs w:val="44"/>
        </w:rPr>
        <w:t>'l'erpentina</w:t>
      </w:r>
      <w:r>
        <w:rPr>
          <w:rFonts w:cs="Times New Roman" w:hAnsi="Times New Roman" w:eastAsia="Times New Roman" w:ascii="Times New Roman"/>
          <w:b/>
          <w:i/>
          <w:color w:val="646464"/>
          <w:spacing w:val="54"/>
          <w:w w:val="82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4"/>
          <w:sz w:val="44"/>
          <w:szCs w:val="44"/>
        </w:rPr>
        <w:t>)f.tfafa/i,</w:t>
      </w:r>
      <w:r>
        <w:rPr>
          <w:rFonts w:cs="Times New Roman" w:hAnsi="Times New Roman" w:eastAsia="Times New Roman" w:ascii="Times New Roman"/>
          <w:b/>
          <w:i/>
          <w:color w:val="646464"/>
          <w:spacing w:val="-7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7"/>
          <w:sz w:val="44"/>
          <w:szCs w:val="44"/>
        </w:rPr>
        <w:t>(prosesnya</w:t>
      </w:r>
      <w:r>
        <w:rPr>
          <w:rFonts w:cs="Times New Roman" w:hAnsi="Times New Roman" w:eastAsia="Times New Roman" w:ascii="Times New Roman"/>
          <w:b/>
          <w:i/>
          <w:color w:val="646464"/>
          <w:spacing w:val="8"/>
          <w:w w:val="87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109"/>
          <w:sz w:val="44"/>
          <w:szCs w:val="44"/>
        </w:rPr>
        <w:t>Vntu{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12"/>
        <w:ind w:left="119"/>
      </w:pP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4"/>
          <w:szCs w:val="44"/>
        </w:rPr>
        <w:t>9'.endapat{an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sz w:val="44"/>
          <w:szCs w:val="44"/>
        </w:rPr>
        <w:t>   </w:t>
      </w:r>
      <w:r>
        <w:rPr>
          <w:rFonts w:cs="Times New Roman" w:hAnsi="Times New Roman" w:eastAsia="Times New Roman" w:ascii="Times New Roman"/>
          <w:b/>
          <w:i/>
          <w:color w:val="646464"/>
          <w:spacing w:val="56"/>
          <w:w w:val="82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646464"/>
          <w:spacing w:val="0"/>
          <w:w w:val="100"/>
          <w:sz w:val="36"/>
          <w:szCs w:val="36"/>
        </w:rPr>
        <w:t>J[asi,{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lineRule="exact" w:line="540"/>
        <w:ind w:left="124"/>
      </w:pP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position w:val="-1"/>
          <w:sz w:val="44"/>
          <w:szCs w:val="44"/>
        </w:rPr>
        <w:t>(Bu{an</w:t>
      </w:r>
      <w:r>
        <w:rPr>
          <w:rFonts w:cs="Times New Roman" w:hAnsi="Times New Roman" w:eastAsia="Times New Roman" w:ascii="Times New Roman"/>
          <w:b/>
          <w:i/>
          <w:color w:val="646464"/>
          <w:spacing w:val="77"/>
          <w:w w:val="82"/>
          <w:position w:val="-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position w:val="-1"/>
          <w:sz w:val="44"/>
          <w:szCs w:val="44"/>
        </w:rPr>
        <w:t>Lili.at</w:t>
      </w:r>
      <w:r>
        <w:rPr>
          <w:rFonts w:cs="Times New Roman" w:hAnsi="Times New Roman" w:eastAsia="Times New Roman" w:ascii="Times New Roman"/>
          <w:b/>
          <w:i/>
          <w:color w:val="646464"/>
          <w:spacing w:val="60"/>
          <w:w w:val="82"/>
          <w:position w:val="-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646464"/>
          <w:spacing w:val="0"/>
          <w:w w:val="100"/>
          <w:position w:val="-1"/>
          <w:sz w:val="36"/>
          <w:szCs w:val="36"/>
        </w:rPr>
        <w:t>J{asi,{</w:t>
      </w:r>
      <w:r>
        <w:rPr>
          <w:rFonts w:cs="Times New Roman" w:hAnsi="Times New Roman" w:eastAsia="Times New Roman" w:ascii="Times New Roman"/>
          <w:i/>
          <w:color w:val="646464"/>
          <w:spacing w:val="9"/>
          <w:w w:val="100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4"/>
          <w:position w:val="-1"/>
          <w:sz w:val="44"/>
          <w:szCs w:val="44"/>
        </w:rPr>
        <w:t>rt'ana</w:t>
      </w:r>
      <w:r>
        <w:rPr>
          <w:rFonts w:cs="Times New Roman" w:hAnsi="Times New Roman" w:eastAsia="Times New Roman" w:ascii="Times New Roman"/>
          <w:b/>
          <w:i/>
          <w:color w:val="646464"/>
          <w:spacing w:val="-51"/>
          <w:w w:val="100"/>
          <w:position w:val="-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646464"/>
          <w:spacing w:val="0"/>
          <w:w w:val="88"/>
          <w:position w:val="-1"/>
          <w:sz w:val="48"/>
          <w:szCs w:val="48"/>
        </w:rPr>
        <w:t>Tanpa</w:t>
      </w:r>
      <w:r>
        <w:rPr>
          <w:rFonts w:cs="Times New Roman" w:hAnsi="Times New Roman" w:eastAsia="Times New Roman" w:ascii="Times New Roman"/>
          <w:i/>
          <w:color w:val="646464"/>
          <w:spacing w:val="-12"/>
          <w:w w:val="88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3"/>
          <w:position w:val="-1"/>
          <w:sz w:val="44"/>
          <w:szCs w:val="44"/>
        </w:rPr>
        <w:t>(prose</w:t>
      </w:r>
      <w:r>
        <w:rPr>
          <w:rFonts w:cs="Times New Roman" w:hAnsi="Times New Roman" w:eastAsia="Times New Roman" w:ascii="Times New Roman"/>
          <w:b/>
          <w:i/>
          <w:color w:val="646464"/>
          <w:spacing w:val="-13"/>
          <w:w w:val="83"/>
          <w:position w:val="-1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i/>
          <w:color w:val="646464"/>
          <w:spacing w:val="0"/>
          <w:w w:val="82"/>
          <w:position w:val="-1"/>
          <w:sz w:val="44"/>
          <w:szCs w:val="44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right"/>
        <w:ind w:left="668" w:right="566" w:firstLine="734"/>
      </w:pP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Jlftu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25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2"/>
          <w:sz w:val="38"/>
          <w:szCs w:val="38"/>
        </w:rPr>
        <w:t>&lt;Dedikgsiftan</w:t>
      </w:r>
      <w:r>
        <w:rPr>
          <w:rFonts w:cs="Times New Roman" w:hAnsi="Times New Roman" w:eastAsia="Times New Roman" w:ascii="Times New Roman"/>
          <w:i/>
          <w:color w:val="898989"/>
          <w:spacing w:val="-46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Sebuali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23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1(arya</w:t>
      </w:r>
      <w:r>
        <w:rPr>
          <w:rFonts w:cs="Times New Roman" w:hAnsi="Times New Roman" w:eastAsia="Times New Roman" w:ascii="Times New Roman"/>
          <w:i/>
          <w:color w:val="898989"/>
          <w:spacing w:val="17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Sederhana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47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ini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6"/>
          <w:sz w:val="38"/>
          <w:szCs w:val="38"/>
        </w:rPr>
        <w:t>Vntuft1(edua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6"/>
          <w:sz w:val="38"/>
          <w:szCs w:val="38"/>
        </w:rPr>
        <w:t>   </w:t>
      </w:r>
      <w:r>
        <w:rPr>
          <w:rFonts w:cs="Times New Roman" w:hAnsi="Times New Roman" w:eastAsia="Times New Roman" w:ascii="Times New Roman"/>
          <w:i/>
          <w:color w:val="898989"/>
          <w:spacing w:val="27"/>
          <w:w w:val="86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6"/>
          <w:sz w:val="38"/>
          <w:szCs w:val="38"/>
        </w:rPr>
        <w:t>Orang</w:t>
      </w:r>
      <w:r>
        <w:rPr>
          <w:rFonts w:cs="Times New Roman" w:hAnsi="Times New Roman" w:eastAsia="Times New Roman" w:ascii="Times New Roman"/>
          <w:i/>
          <w:color w:val="898989"/>
          <w:spacing w:val="10"/>
          <w:w w:val="86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6"/>
          <w:sz w:val="38"/>
          <w:szCs w:val="38"/>
        </w:rPr>
        <w:t>Tua,</w:t>
      </w:r>
      <w:r>
        <w:rPr>
          <w:rFonts w:cs="Times New Roman" w:hAnsi="Times New Roman" w:eastAsia="Times New Roman" w:ascii="Times New Roman"/>
          <w:i/>
          <w:color w:val="898989"/>
          <w:spacing w:val="56"/>
          <w:w w:val="86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6"/>
          <w:sz w:val="38"/>
          <w:szCs w:val="38"/>
        </w:rPr>
        <w:t>P.m6ah</w:t>
      </w:r>
      <w:r>
        <w:rPr>
          <w:rFonts w:cs="Times New Roman" w:hAnsi="Times New Roman" w:eastAsia="Times New Roman" w:ascii="Times New Roman"/>
          <w:i/>
          <w:color w:val="898989"/>
          <w:spacing w:val="-1"/>
          <w:w w:val="86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44"/>
          <w:sz w:val="38"/>
          <w:szCs w:val="38"/>
        </w:rPr>
        <w:t>&lt;M_.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44"/>
          <w:sz w:val="38"/>
          <w:szCs w:val="38"/>
        </w:rPr>
        <w:t>  </w:t>
      </w:r>
      <w:r>
        <w:rPr>
          <w:rFonts w:cs="Times New Roman" w:hAnsi="Times New Roman" w:eastAsia="Times New Roman" w:ascii="Times New Roman"/>
          <w:i/>
          <w:color w:val="898989"/>
          <w:spacing w:val="7"/>
          <w:w w:val="44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4"/>
          <w:sz w:val="38"/>
          <w:szCs w:val="38"/>
        </w:rPr>
        <w:t>&lt;Boning</w:t>
      </w:r>
      <w:r>
        <w:rPr>
          <w:rFonts w:cs="Times New Roman" w:hAnsi="Times New Roman" w:eastAsia="Times New Roman" w:ascii="Times New Roman"/>
          <w:i/>
          <w:color w:val="898989"/>
          <w:spacing w:val="43"/>
          <w:w w:val="74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4"/>
          <w:sz w:val="38"/>
          <w:szCs w:val="38"/>
        </w:rPr>
        <w:t>(J1Im),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4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Seluruli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37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'l(ft{uarga</w:t>
      </w:r>
      <w:r>
        <w:rPr>
          <w:rFonts w:cs="Times New Roman" w:hAnsi="Times New Roman" w:eastAsia="Times New Roman" w:ascii="Times New Roman"/>
          <w:i/>
          <w:color w:val="898989"/>
          <w:spacing w:val="-17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Tercinta,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30"/>
          <w:w w:val="8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83"/>
          <w:sz w:val="38"/>
          <w:szCs w:val="38"/>
        </w:rPr>
        <w:t>dan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right"/>
        <w:spacing w:before="4"/>
        <w:ind w:right="503"/>
      </w:pPr>
      <w:r>
        <w:rPr>
          <w:rFonts w:cs="Times New Roman" w:hAnsi="Times New Roman" w:eastAsia="Times New Roman" w:ascii="Times New Roman"/>
          <w:i/>
          <w:color w:val="898989"/>
          <w:spacing w:val="0"/>
          <w:w w:val="78"/>
          <w:sz w:val="38"/>
          <w:szCs w:val="38"/>
        </w:rPr>
        <w:t>Semua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8"/>
          <w:sz w:val="38"/>
          <w:szCs w:val="38"/>
        </w:rPr>
        <w:t>  </w:t>
      </w:r>
      <w:r>
        <w:rPr>
          <w:rFonts w:cs="Times New Roman" w:hAnsi="Times New Roman" w:eastAsia="Times New Roman" w:ascii="Times New Roman"/>
          <w:i/>
          <w:color w:val="898989"/>
          <w:spacing w:val="24"/>
          <w:w w:val="78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8"/>
          <w:sz w:val="38"/>
          <w:szCs w:val="38"/>
        </w:rPr>
        <w:t>Orang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8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38"/>
          <w:w w:val="78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8"/>
          <w:sz w:val="38"/>
          <w:szCs w:val="38"/>
        </w:rPr>
        <w:t>~ang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8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56"/>
          <w:w w:val="78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8"/>
          <w:sz w:val="38"/>
          <w:szCs w:val="38"/>
        </w:rPr>
        <w:t>&lt;M_enyayangiftu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right"/>
        <w:ind w:right="577"/>
        <w:sectPr>
          <w:pgSz w:w="11920" w:h="16840"/>
          <w:pgMar w:top="1560" w:bottom="280" w:left="1580" w:right="1680"/>
        </w:sectPr>
      </w:pPr>
      <w:r>
        <w:rPr>
          <w:rFonts w:cs="Times New Roman" w:hAnsi="Times New Roman" w:eastAsia="Times New Roman" w:ascii="Times New Roman"/>
          <w:i/>
          <w:color w:val="898989"/>
          <w:spacing w:val="0"/>
          <w:w w:val="76"/>
          <w:sz w:val="38"/>
          <w:szCs w:val="38"/>
        </w:rPr>
        <w:t>}lpa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6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51"/>
          <w:w w:val="76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6"/>
          <w:sz w:val="38"/>
          <w:szCs w:val="38"/>
        </w:rPr>
        <w:t>}ldanya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6"/>
          <w:sz w:val="38"/>
          <w:szCs w:val="38"/>
        </w:rPr>
        <w:t>  </w:t>
      </w:r>
      <w:r>
        <w:rPr>
          <w:rFonts w:cs="Times New Roman" w:hAnsi="Times New Roman" w:eastAsia="Times New Roman" w:ascii="Times New Roman"/>
          <w:i/>
          <w:color w:val="898989"/>
          <w:spacing w:val="27"/>
          <w:w w:val="76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6"/>
          <w:sz w:val="38"/>
          <w:szCs w:val="38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6"/>
          <w:szCs w:val="26"/>
        </w:rPr>
        <w:jc w:val="center"/>
        <w:spacing w:before="34"/>
        <w:ind w:left="3221" w:right="3724"/>
      </w:pPr>
      <w:r>
        <w:rPr>
          <w:rFonts w:cs="Courier New" w:hAnsi="Courier New" w:eastAsia="Courier New" w:ascii="Courier New"/>
          <w:color w:val="080808"/>
          <w:spacing w:val="0"/>
          <w:w w:val="99"/>
          <w:sz w:val="26"/>
          <w:szCs w:val="26"/>
        </w:rPr>
        <w:t>PERNYATAAN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3"/>
        <w:ind w:left="107" w:right="435" w:firstLine="24"/>
      </w:pP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menyatakan</w:t>
      </w:r>
      <w:r>
        <w:rPr>
          <w:rFonts w:cs="Times New Roman" w:hAnsi="Times New Roman" w:eastAsia="Times New Roman" w:ascii="Times New Roman"/>
          <w:color w:val="080808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bahwa</w:t>
      </w:r>
      <w:r>
        <w:rPr>
          <w:rFonts w:cs="Times New Roman" w:hAnsi="Times New Roman" w:eastAsia="Times New Roman" w:ascii="Times New Roman"/>
          <w:color w:val="080808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color w:val="080808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80808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berjudul</w:t>
      </w:r>
      <w:r>
        <w:rPr>
          <w:rFonts w:cs="Times New Roman" w:hAnsi="Times New Roman" w:eastAsia="Times New Roman" w:ascii="Times New Roman"/>
          <w:color w:val="080808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"KEPERCAYAAN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80808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9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i/>
          <w:color w:val="080808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080808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80808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PERGURUAN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TINGGI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080808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(Studi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80808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Kasus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i/>
          <w:color w:val="080808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80808"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080808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Bandung)"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080808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sepenuhnya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karya</w:t>
      </w:r>
      <w:r>
        <w:rPr>
          <w:rFonts w:cs="Times New Roman" w:hAnsi="Times New Roman" w:eastAsia="Times New Roman" w:ascii="Times New Roman"/>
          <w:color w:val="080808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80808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sendiri.</w:t>
      </w:r>
      <w:r>
        <w:rPr>
          <w:rFonts w:cs="Times New Roman" w:hAnsi="Times New Roman" w:eastAsia="Times New Roman" w:ascii="Times New Roman"/>
          <w:color w:val="080808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Tidak</w:t>
      </w:r>
      <w:r>
        <w:rPr>
          <w:rFonts w:cs="Times New Roman" w:hAnsi="Times New Roman" w:eastAsia="Times New Roman" w:ascii="Times New Roman"/>
          <w:color w:val="080808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bagian</w:t>
      </w:r>
      <w:r>
        <w:rPr>
          <w:rFonts w:cs="Times New Roman" w:hAnsi="Times New Roman" w:eastAsia="Times New Roman" w:ascii="Times New Roman"/>
          <w:color w:val="080808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80808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dalamnya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merupakan</w:t>
      </w:r>
      <w:r>
        <w:rPr>
          <w:rFonts w:cs="Times New Roman" w:hAnsi="Times New Roman" w:eastAsia="Times New Roman" w:ascii="Times New Roman"/>
          <w:color w:val="080808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plagiat</w:t>
      </w:r>
      <w:r>
        <w:rPr>
          <w:rFonts w:cs="Times New Roman" w:hAnsi="Times New Roman" w:eastAsia="Times New Roman" w:ascii="Times New Roman"/>
          <w:color w:val="080808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karya</w:t>
      </w:r>
      <w:r>
        <w:rPr>
          <w:rFonts w:cs="Times New Roman" w:hAnsi="Times New Roman" w:eastAsia="Times New Roman" w:ascii="Times New Roman"/>
          <w:color w:val="080808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orang</w:t>
      </w:r>
      <w:r>
        <w:rPr>
          <w:rFonts w:cs="Times New Roman" w:hAnsi="Times New Roman" w:eastAsia="Times New Roman" w:ascii="Times New Roman"/>
          <w:color w:val="080808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color w:val="080808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80808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tidak</w:t>
      </w:r>
      <w:r>
        <w:rPr>
          <w:rFonts w:cs="Times New Roman" w:hAnsi="Times New Roman" w:eastAsia="Times New Roman" w:ascii="Times New Roman"/>
          <w:color w:val="080808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melakukan</w:t>
      </w:r>
      <w:r>
        <w:rPr>
          <w:rFonts w:cs="Times New Roman" w:hAnsi="Times New Roman" w:eastAsia="Times New Roman" w:ascii="Times New Roman"/>
          <w:color w:val="080808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penjiplakan</w:t>
      </w:r>
      <w:r>
        <w:rPr>
          <w:rFonts w:cs="Times New Roman" w:hAnsi="Times New Roman" w:eastAsia="Times New Roman" w:ascii="Times New Roman"/>
          <w:color w:val="080808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atau</w:t>
      </w:r>
      <w:r>
        <w:rPr>
          <w:rFonts w:cs="Times New Roman" w:hAnsi="Times New Roman" w:eastAsia="Times New Roman" w:ascii="Times New Roman"/>
          <w:color w:val="080808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pengutipan</w:t>
      </w:r>
      <w:r>
        <w:rPr>
          <w:rFonts w:cs="Times New Roman" w:hAnsi="Times New Roman" w:eastAsia="Times New Roman" w:ascii="Times New Roman"/>
          <w:color w:val="080808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dengan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cara-cara</w:t>
      </w:r>
      <w:r>
        <w:rPr>
          <w:rFonts w:cs="Times New Roman" w:hAnsi="Times New Roman" w:eastAsia="Times New Roman" w:ascii="Times New Roman"/>
          <w:color w:val="080808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80808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tidak</w:t>
      </w:r>
      <w:r>
        <w:rPr>
          <w:rFonts w:cs="Times New Roman" w:hAnsi="Times New Roman" w:eastAsia="Times New Roman" w:ascii="Times New Roman"/>
          <w:color w:val="080808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sesuai</w:t>
      </w:r>
      <w:r>
        <w:rPr>
          <w:rFonts w:cs="Times New Roman" w:hAnsi="Times New Roman" w:eastAsia="Times New Roman" w:ascii="Times New Roman"/>
          <w:color w:val="080808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dengan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etika</w:t>
      </w:r>
      <w:r>
        <w:rPr>
          <w:rFonts w:cs="Times New Roman" w:hAnsi="Times New Roman" w:eastAsia="Times New Roman" w:ascii="Times New Roman"/>
          <w:color w:val="080808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keilmuan</w:t>
      </w:r>
      <w:r>
        <w:rPr>
          <w:rFonts w:cs="Times New Roman" w:hAnsi="Times New Roman" w:eastAsia="Times New Roman" w:ascii="Times New Roman"/>
          <w:color w:val="080808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80808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berlaku</w:t>
      </w:r>
      <w:r>
        <w:rPr>
          <w:rFonts w:cs="Times New Roman" w:hAnsi="Times New Roman" w:eastAsia="Times New Roman" w:ascii="Times New Roman"/>
          <w:color w:val="080808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80808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masyarakat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keilmuan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32323"/>
          <w:spacing w:val="8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pemyataan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ini,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siap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menanggung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resiko/sanksi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dijatuhkan</w:t>
      </w:r>
      <w:r>
        <w:rPr>
          <w:rFonts w:cs="Times New Roman" w:hAnsi="Times New Roman" w:eastAsia="Times New Roman" w:ascii="Times New Roman"/>
          <w:color w:val="080808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kepada</w:t>
      </w:r>
      <w:r>
        <w:rPr>
          <w:rFonts w:cs="Times New Roman" w:hAnsi="Times New Roman" w:eastAsia="Times New Roman" w:ascii="Times New Roman"/>
          <w:color w:val="080808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80808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apabila</w:t>
      </w:r>
      <w:r>
        <w:rPr>
          <w:rFonts w:cs="Times New Roman" w:hAnsi="Times New Roman" w:eastAsia="Times New Roman" w:ascii="Times New Roman"/>
          <w:color w:val="080808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kemudian</w:t>
      </w:r>
      <w:r>
        <w:rPr>
          <w:rFonts w:cs="Times New Roman" w:hAnsi="Times New Roman" w:eastAsia="Times New Roman" w:ascii="Times New Roman"/>
          <w:color w:val="080808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ditemukan</w:t>
      </w:r>
      <w:r>
        <w:rPr>
          <w:rFonts w:cs="Times New Roman" w:hAnsi="Times New Roman" w:eastAsia="Times New Roman" w:ascii="Times New Roman"/>
          <w:color w:val="080808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adanya</w:t>
      </w:r>
      <w:r>
        <w:rPr>
          <w:rFonts w:cs="Times New Roman" w:hAnsi="Times New Roman" w:eastAsia="Times New Roman" w:ascii="Times New Roman"/>
          <w:color w:val="080808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pelanggaran</w:t>
      </w:r>
      <w:r>
        <w:rPr>
          <w:rFonts w:cs="Times New Roman" w:hAnsi="Times New Roman" w:eastAsia="Times New Roman" w:ascii="Times New Roman"/>
          <w:color w:val="080808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etika</w:t>
      </w:r>
      <w:r>
        <w:rPr>
          <w:rFonts w:cs="Times New Roman" w:hAnsi="Times New Roman" w:eastAsia="Times New Roman" w:ascii="Times New Roman"/>
          <w:color w:val="080808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keilmuan</w:t>
      </w:r>
      <w:r>
        <w:rPr>
          <w:rFonts w:cs="Times New Roman" w:hAnsi="Times New Roman" w:eastAsia="Times New Roman" w:ascii="Times New Roman"/>
          <w:color w:val="080808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80808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karya</w:t>
      </w:r>
      <w:r>
        <w:rPr>
          <w:rFonts w:cs="Times New Roman" w:hAnsi="Times New Roman" w:eastAsia="Times New Roman" w:ascii="Times New Roman"/>
          <w:color w:val="080808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80808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5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232323"/>
          <w:spacing w:val="0"/>
          <w:w w:val="6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32323"/>
          <w:spacing w:val="0"/>
          <w:w w:val="6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6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atau</w:t>
      </w:r>
      <w:r>
        <w:rPr>
          <w:rFonts w:cs="Times New Roman" w:hAnsi="Times New Roman" w:eastAsia="Times New Roman" w:ascii="Times New Roman"/>
          <w:color w:val="080808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color w:val="080808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klaim</w:t>
      </w:r>
      <w:r>
        <w:rPr>
          <w:rFonts w:cs="Times New Roman" w:hAnsi="Times New Roman" w:eastAsia="Times New Roman" w:ascii="Times New Roman"/>
          <w:color w:val="080808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080808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color w:val="080808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color w:val="080808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keaslian</w:t>
      </w:r>
      <w:r>
        <w:rPr>
          <w:rFonts w:cs="Times New Roman" w:hAnsi="Times New Roman" w:eastAsia="Times New Roman" w:ascii="Times New Roman"/>
          <w:color w:val="080808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karya</w:t>
      </w:r>
      <w:r>
        <w:rPr>
          <w:rFonts w:cs="Times New Roman" w:hAnsi="Times New Roman" w:eastAsia="Times New Roman" w:ascii="Times New Roman"/>
          <w:color w:val="080808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ini.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186"/>
      </w:pP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Bandung,</w:t>
      </w:r>
      <w:r>
        <w:rPr>
          <w:rFonts w:cs="Times New Roman" w:hAnsi="Times New Roman" w:eastAsia="Times New Roman" w:ascii="Times New Roman"/>
          <w:color w:val="080808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color w:val="080808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Agustus</w:t>
      </w:r>
      <w:r>
        <w:rPr>
          <w:rFonts w:cs="Times New Roman" w:hAnsi="Times New Roman" w:eastAsia="Times New Roman" w:ascii="Times New Roman"/>
          <w:color w:val="080808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2008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195"/>
      </w:pP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80808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4"/>
          <w:szCs w:val="24"/>
        </w:rPr>
        <w:t>membuat</w:t>
      </w:r>
      <w:r>
        <w:rPr>
          <w:rFonts w:cs="Times New Roman" w:hAnsi="Times New Roman" w:eastAsia="Times New Roman" w:ascii="Times New Roman"/>
          <w:color w:val="080808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1"/>
          <w:sz w:val="24"/>
          <w:szCs w:val="24"/>
        </w:rPr>
        <w:t>pemyataan</w:t>
      </w:r>
      <w:r>
        <w:rPr>
          <w:rFonts w:cs="Times New Roman" w:hAnsi="Times New Roman" w:eastAsia="Times New Roman" w:ascii="Times New Roman"/>
          <w:color w:val="232323"/>
          <w:spacing w:val="0"/>
          <w:w w:val="6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975"/>
        <w:sectPr>
          <w:pgSz w:w="11920" w:h="16840"/>
          <w:pgMar w:top="1560" w:bottom="280" w:left="1640" w:right="1680"/>
        </w:sectPr>
      </w:pPr>
      <w:r>
        <w:pict>
          <v:shape type="#_x0000_t75" style="width:116.66pt;height:57.14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3525" w:right="3883"/>
      </w:pPr>
      <w:r>
        <w:rPr>
          <w:rFonts w:cs="Times New Roman" w:hAnsi="Times New Roman" w:eastAsia="Times New Roman" w:ascii="Times New Roman"/>
          <w:b/>
          <w:color w:val="0A0A0A"/>
          <w:spacing w:val="0"/>
          <w:w w:val="99"/>
          <w:sz w:val="22"/>
          <w:szCs w:val="22"/>
        </w:rPr>
        <w:t>ABSTRAK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1400" w:right="1667"/>
      </w:pPr>
      <w:r>
        <w:rPr>
          <w:rFonts w:cs="Times New Roman" w:hAnsi="Times New Roman" w:eastAsia="Times New Roman" w:ascii="Times New Roman"/>
          <w:color w:val="0A0A0A"/>
          <w:w w:val="99"/>
          <w:sz w:val="24"/>
          <w:szCs w:val="24"/>
        </w:rPr>
        <w:t>KEPERCA</w:t>
      </w:r>
      <w:r>
        <w:rPr>
          <w:rFonts w:cs="Times New Roman" w:hAnsi="Times New Roman" w:eastAsia="Times New Roman" w:ascii="Times New Roman"/>
          <w:color w:val="0A0A0A"/>
          <w:spacing w:val="-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PERGURUAN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TINGGI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90" w:right="798"/>
      </w:pP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(Studi</w:t>
      </w:r>
      <w:r>
        <w:rPr>
          <w:rFonts w:cs="Times New Roman" w:hAnsi="Times New Roman" w:eastAsia="Times New Roman" w:ascii="Times New Roman"/>
          <w:i/>
          <w:color w:val="0A0A0A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Kasus</w:t>
      </w:r>
      <w:r>
        <w:rPr>
          <w:rFonts w:cs="Times New Roman" w:hAnsi="Times New Roman" w:eastAsia="Times New Roman" w:ascii="Times New Roman"/>
          <w:i/>
          <w:color w:val="0A0A0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9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i/>
          <w:color w:val="0A0A0A"/>
          <w:spacing w:val="-18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i/>
          <w:color w:val="0A0A0A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i/>
          <w:color w:val="0A0A0A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STAI</w:t>
      </w:r>
      <w:r>
        <w:rPr>
          <w:rFonts w:cs="Times New Roman" w:hAnsi="Times New Roman" w:eastAsia="Times New Roman" w:ascii="Times New Roman"/>
          <w:i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9"/>
          <w:sz w:val="24"/>
          <w:szCs w:val="24"/>
        </w:rPr>
        <w:t>-Bandung)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54" w:right="353" w:firstLine="466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Salah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satu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permasalahan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mendasar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dihadapi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perguruan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tinggi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adalah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dirinya.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merupakan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faktor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penting</w:t>
      </w:r>
      <w:r>
        <w:rPr>
          <w:rFonts w:cs="Times New Roman" w:hAnsi="Times New Roman" w:eastAsia="Times New Roman" w:ascii="Times New Roman"/>
          <w:color w:val="0A0A0A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menimbulkan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perbedaan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besar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antara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sukses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gagal.</w:t>
      </w:r>
      <w:r>
        <w:rPr>
          <w:rFonts w:cs="Times New Roman" w:hAnsi="Times New Roman" w:eastAsia="Times New Roman" w:ascii="Times New Roman"/>
          <w:color w:val="0A0A0A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dimensi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5"/>
          <w:sz w:val="24"/>
          <w:szCs w:val="24"/>
        </w:rPr>
        <w:t>luas</w:t>
      </w:r>
      <w:r>
        <w:rPr>
          <w:rFonts w:cs="Times New Roman" w:hAnsi="Times New Roman" w:eastAsia="Times New Roman" w:ascii="Times New Roman"/>
          <w:color w:val="242424"/>
          <w:spacing w:val="0"/>
          <w:w w:val="7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424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sukses</w:t>
      </w:r>
      <w:r>
        <w:rPr>
          <w:rFonts w:cs="Times New Roman" w:hAnsi="Times New Roman" w:eastAsia="Times New Roman" w:ascii="Times New Roman"/>
          <w:color w:val="0A0A0A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adalah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milik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semua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orang,</w:t>
      </w:r>
      <w:r>
        <w:rPr>
          <w:rFonts w:cs="Times New Roman" w:hAnsi="Times New Roman" w:eastAsia="Times New Roman" w:ascii="Times New Roman"/>
          <w:color w:val="0A0A0A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termasuk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penyandang</w:t>
      </w:r>
      <w:r>
        <w:rPr>
          <w:rFonts w:cs="Times New Roman" w:hAnsi="Times New Roman" w:eastAsia="Times New Roman" w:ascii="Times New Roman"/>
          <w:color w:val="0A0A0A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242424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05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0A0A0A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menggunakan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deskriptif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kualitatif,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dengan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strategi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exact" w:line="260"/>
        <w:ind w:left="149" w:right="379" w:firstLine="10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color w:val="0A0A0A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kasus</w:t>
      </w:r>
      <w:r>
        <w:rPr>
          <w:rFonts w:cs="Times New Roman" w:hAnsi="Times New Roman" w:eastAsia="Times New Roman" w:ascii="Times New Roman"/>
          <w:color w:val="242424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Kasus</w:t>
      </w:r>
      <w:r>
        <w:rPr>
          <w:rFonts w:cs="Times New Roman" w:hAnsi="Times New Roman" w:eastAsia="Times New Roman" w:ascii="Times New Roman"/>
          <w:color w:val="0A0A0A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dibahas</w:t>
      </w:r>
      <w:r>
        <w:rPr>
          <w:rFonts w:cs="Times New Roman" w:hAnsi="Times New Roman" w:eastAsia="Times New Roman" w:ascii="Times New Roman"/>
          <w:color w:val="0A0A0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0A0A0A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adalah</w:t>
      </w:r>
      <w:r>
        <w:rPr>
          <w:rFonts w:cs="Times New Roman" w:hAnsi="Times New Roman" w:eastAsia="Times New Roman" w:ascii="Times New Roman"/>
          <w:color w:val="0A0A0A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tiga</w:t>
      </w:r>
      <w:r>
        <w:rPr>
          <w:rFonts w:cs="Times New Roman" w:hAnsi="Times New Roman" w:eastAsia="Times New Roman" w:ascii="Times New Roman"/>
          <w:color w:val="0A0A0A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orang</w:t>
      </w:r>
      <w:r>
        <w:rPr>
          <w:rFonts w:cs="Times New Roman" w:hAnsi="Times New Roman" w:eastAsia="Times New Roman" w:ascii="Times New Roman"/>
          <w:color w:val="0A0A0A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color w:val="0A0A0A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A0A0A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36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Bandung.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00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Hasil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mengungkapkan,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antara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STAI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235"/>
        <w:ind w:left="149" w:right="353" w:firstLine="10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Bandung,</w:t>
      </w:r>
      <w:r>
        <w:rPr>
          <w:rFonts w:cs="Times New Roman" w:hAnsi="Times New Roman" w:eastAsia="Times New Roman" w:ascii="Times New Roman"/>
          <w:color w:val="0A0A0A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kurang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begitu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baik</w:t>
      </w:r>
      <w:r>
        <w:rPr>
          <w:rFonts w:cs="Times New Roman" w:hAnsi="Times New Roman" w:eastAsia="Times New Roman" w:ascii="Times New Roman"/>
          <w:color w:val="0A0A0A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menilai</w:t>
      </w:r>
      <w:r>
        <w:rPr>
          <w:rFonts w:cs="Times New Roman" w:hAnsi="Times New Roman" w:eastAsia="Times New Roman" w:ascii="Times New Roman"/>
          <w:color w:val="0A0A0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dirinya.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Namun,</w:t>
      </w:r>
      <w:r>
        <w:rPr>
          <w:rFonts w:cs="Times New Roman" w:hAnsi="Times New Roman" w:eastAsia="Times New Roman" w:ascii="Times New Roman"/>
          <w:color w:val="0A0A0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mereka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memiliki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cita-cita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realistis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termasuk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orang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mensyukuri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karunia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Tuhan.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pengajar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kampus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melakukan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hal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positif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rangka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mengembangkan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mereka.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Selain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itu,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mereka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mengalami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hambatan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mempelajari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ilmu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pengetahuan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bersifat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visual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beberapa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antaranya</w:t>
      </w:r>
      <w:r>
        <w:rPr>
          <w:rFonts w:cs="Times New Roman" w:hAnsi="Times New Roman" w:eastAsia="Times New Roman" w:ascii="Times New Roman"/>
          <w:color w:val="0A0A0A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kesulitan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mengerjakan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tugas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kuliah</w:t>
      </w:r>
      <w:r>
        <w:rPr>
          <w:rFonts w:cs="Times New Roman" w:hAnsi="Times New Roman" w:eastAsia="Times New Roman" w:ascii="Times New Roman"/>
          <w:color w:val="242424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424"/>
          <w:spacing w:val="46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Hal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lainnya,</w:t>
      </w:r>
      <w:r>
        <w:rPr>
          <w:rFonts w:cs="Times New Roman" w:hAnsi="Times New Roman" w:eastAsia="Times New Roman" w:ascii="Times New Roman"/>
          <w:color w:val="0A0A0A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antara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mereka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mengalami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kesulitan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interaksi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sosial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mengungkapkan</w:t>
      </w:r>
      <w:r>
        <w:rPr>
          <w:rFonts w:cs="Times New Roman" w:hAnsi="Times New Roman" w:eastAsia="Times New Roman" w:ascii="Times New Roman"/>
          <w:color w:val="0A0A0A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jika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faktor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penyebabnya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adalah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perilaku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rekan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awas.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236"/>
        <w:ind w:left="130" w:right="358" w:firstLine="475"/>
        <w:sectPr>
          <w:pgSz w:w="11920" w:h="16840"/>
          <w:pgMar w:top="1560" w:bottom="280" w:left="1680" w:right="1680"/>
        </w:sectPr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Kesimpulannya,</w:t>
      </w:r>
      <w:r>
        <w:rPr>
          <w:rFonts w:cs="Times New Roman" w:hAnsi="Times New Roman" w:eastAsia="Times New Roman" w:ascii="Times New Roman"/>
          <w:color w:val="0A0A0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beberapa</w:t>
      </w:r>
      <w:r>
        <w:rPr>
          <w:rFonts w:cs="Times New Roman" w:hAnsi="Times New Roman" w:eastAsia="Times New Roman" w:ascii="Times New Roman"/>
          <w:color w:val="0A0A0A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antara</w:t>
      </w:r>
      <w:r>
        <w:rPr>
          <w:rFonts w:cs="Times New Roman" w:hAnsi="Times New Roman" w:eastAsia="Times New Roman" w:ascii="Times New Roman"/>
          <w:color w:val="0A0A0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A0A0A"/>
          <w:spacing w:val="-1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color w:val="0A0A0A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memiliki</w:t>
      </w:r>
      <w:r>
        <w:rPr>
          <w:rFonts w:cs="Times New Roman" w:hAnsi="Times New Roman" w:eastAsia="Times New Roman" w:ascii="Times New Roman"/>
          <w:color w:val="0A0A0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permasalahan-permasalahan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tertentu</w:t>
      </w:r>
      <w:r>
        <w:rPr>
          <w:rFonts w:cs="Times New Roman" w:hAnsi="Times New Roman" w:eastAsia="Times New Roman" w:ascii="Times New Roman"/>
          <w:color w:val="0A0A0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hal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7"/>
          <w:sz w:val="24"/>
          <w:szCs w:val="24"/>
        </w:rPr>
        <w:t>dirinya</w:t>
      </w:r>
      <w:r>
        <w:rPr>
          <w:rFonts w:cs="Times New Roman" w:hAnsi="Times New Roman" w:eastAsia="Times New Roman" w:ascii="Times New Roman"/>
          <w:color w:val="242424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424"/>
          <w:spacing w:val="17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Sebagai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rekomendasi,</w:t>
      </w:r>
      <w:r>
        <w:rPr>
          <w:rFonts w:cs="Times New Roman" w:hAnsi="Times New Roman" w:eastAsia="Times New Roman" w:ascii="Times New Roman"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diharapkan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berusaha</w:t>
      </w:r>
      <w:r>
        <w:rPr>
          <w:rFonts w:cs="Times New Roman" w:hAnsi="Times New Roman" w:eastAsia="Times New Roman" w:ascii="Times New Roman"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memahami</w:t>
      </w:r>
      <w:r>
        <w:rPr>
          <w:rFonts w:cs="Times New Roman" w:hAnsi="Times New Roman" w:eastAsia="Times New Roman" w:ascii="Times New Roman"/>
          <w:color w:val="0A0A0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konsep</w:t>
      </w:r>
      <w:r>
        <w:rPr>
          <w:rFonts w:cs="Times New Roman" w:hAnsi="Times New Roman" w:eastAsia="Times New Roman" w:ascii="Times New Roman"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secara</w:t>
      </w:r>
      <w:r>
        <w:rPr>
          <w:rFonts w:cs="Times New Roman" w:hAnsi="Times New Roman" w:eastAsia="Times New Roman" w:ascii="Times New Roman"/>
          <w:color w:val="0A0A0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positif.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Diharapkan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juga</w:t>
      </w:r>
      <w:r>
        <w:rPr>
          <w:rFonts w:cs="Times New Roman" w:hAnsi="Times New Roman" w:eastAsia="Times New Roman" w:ascii="Times New Roman"/>
          <w:color w:val="0A0A0A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color w:val="0A0A0A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dapat</w:t>
      </w:r>
      <w:r>
        <w:rPr>
          <w:rFonts w:cs="Times New Roman" w:hAnsi="Times New Roman" w:eastAsia="Times New Roman" w:ascii="Times New Roman"/>
          <w:color w:val="0A0A0A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memahami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karakteristik</w:t>
      </w:r>
      <w:r>
        <w:rPr>
          <w:rFonts w:cs="Times New Roman" w:hAnsi="Times New Roman" w:eastAsia="Times New Roman" w:ascii="Times New Roman"/>
          <w:color w:val="0A0A0A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mereka</w:t>
      </w:r>
      <w:r>
        <w:rPr>
          <w:rFonts w:cs="Times New Roman" w:hAnsi="Times New Roman" w:eastAsia="Times New Roman" w:ascii="Times New Roman"/>
          <w:color w:val="0A0A0A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memiliki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keterbatasan</w:t>
      </w:r>
      <w:r>
        <w:rPr>
          <w:rFonts w:cs="Times New Roman" w:hAnsi="Times New Roman" w:eastAsia="Times New Roman" w:ascii="Times New Roman"/>
          <w:color w:val="0A0A0A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visual.</w:t>
      </w:r>
      <w:r>
        <w:rPr>
          <w:rFonts w:cs="Times New Roman" w:hAnsi="Times New Roman" w:eastAsia="Times New Roman" w:ascii="Times New Roman"/>
          <w:color w:val="0A0A0A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Selain</w:t>
      </w:r>
      <w:r>
        <w:rPr>
          <w:rFonts w:cs="Times New Roman" w:hAnsi="Times New Roman" w:eastAsia="Times New Roman" w:ascii="Times New Roman"/>
          <w:color w:val="0A0A0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itu,</w:t>
      </w:r>
      <w:r>
        <w:rPr>
          <w:rFonts w:cs="Times New Roman" w:hAnsi="Times New Roman" w:eastAsia="Times New Roman" w:ascii="Times New Roman"/>
          <w:color w:val="0A0A0A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diharapkan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menguasai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keterampilan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altematif,</w:t>
      </w:r>
      <w:r>
        <w:rPr>
          <w:rFonts w:cs="Times New Roman" w:hAnsi="Times New Roman" w:eastAsia="Times New Roman" w:ascii="Times New Roman"/>
          <w:color w:val="0A0A0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mengurangi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ketergantungannya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orang</w:t>
      </w:r>
      <w:r>
        <w:rPr>
          <w:rFonts w:cs="Times New Roman" w:hAnsi="Times New Roman" w:eastAsia="Times New Roman" w:ascii="Times New Roman"/>
          <w:color w:val="0A0A0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awas</w:t>
      </w:r>
      <w:r>
        <w:rPr>
          <w:rFonts w:cs="Times New Roman" w:hAnsi="Times New Roman" w:eastAsia="Times New Roman" w:ascii="Times New Roman"/>
          <w:color w:val="0A0A0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agar</w:t>
      </w:r>
      <w:r>
        <w:rPr>
          <w:rFonts w:cs="Times New Roman" w:hAnsi="Times New Roman" w:eastAsia="Times New Roman" w:ascii="Times New Roman"/>
          <w:color w:val="0A0A0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selalu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memiliki</w:t>
      </w:r>
      <w:r>
        <w:rPr>
          <w:rFonts w:cs="Times New Roman" w:hAnsi="Times New Roman" w:eastAsia="Times New Roman" w:ascii="Times New Roman"/>
          <w:color w:val="0A0A0A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semangat.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Kepada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awas,</w:t>
      </w:r>
      <w:r>
        <w:rPr>
          <w:rFonts w:cs="Times New Roman" w:hAnsi="Times New Roman" w:eastAsia="Times New Roman" w:ascii="Times New Roman"/>
          <w:color w:val="0A0A0A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kiranya</w:t>
      </w:r>
      <w:r>
        <w:rPr>
          <w:rFonts w:cs="Times New Roman" w:hAnsi="Times New Roman" w:eastAsia="Times New Roman" w:ascii="Times New Roman"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dapat</w:t>
      </w:r>
      <w:r>
        <w:rPr>
          <w:rFonts w:cs="Times New Roman" w:hAnsi="Times New Roman" w:eastAsia="Times New Roman" w:ascii="Times New Roman"/>
          <w:color w:val="0A0A0A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memahami</w:t>
      </w:r>
      <w:r>
        <w:rPr>
          <w:rFonts w:cs="Times New Roman" w:hAnsi="Times New Roman" w:eastAsia="Times New Roman" w:ascii="Times New Roman"/>
          <w:color w:val="0A0A0A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membantu</w:t>
      </w:r>
      <w:r>
        <w:rPr>
          <w:rFonts w:cs="Times New Roman" w:hAnsi="Times New Roman" w:eastAsia="Times New Roman" w:ascii="Times New Roman"/>
          <w:color w:val="0A0A0A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jika</w:t>
      </w:r>
      <w:r>
        <w:rPr>
          <w:rFonts w:cs="Times New Roman" w:hAnsi="Times New Roman" w:eastAsia="Times New Roman" w:ascii="Times New Roman"/>
          <w:color w:val="0A0A0A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dirasa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perlu.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Diharapkan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pula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kepada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peneliti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selanjutnya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bemiat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melakukan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serupa,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dapat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mengungkap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masalah</w:t>
      </w:r>
      <w:r>
        <w:rPr>
          <w:rFonts w:cs="Times New Roman" w:hAnsi="Times New Roman" w:eastAsia="Times New Roman" w:ascii="Times New Roman"/>
          <w:color w:val="0A0A0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belum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terungkap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ini,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yakni,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mengenai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berlebihan</w:t>
      </w:r>
      <w:r>
        <w:rPr>
          <w:rFonts w:cs="Times New Roman" w:hAnsi="Times New Roman" w:eastAsia="Times New Roman" w:ascii="Times New Roman"/>
          <w:color w:val="0A0A0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perguruan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tinggi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mencari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solusi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tepat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memecahkan</w:t>
      </w:r>
      <w:r>
        <w:rPr>
          <w:rFonts w:cs="Times New Roman" w:hAnsi="Times New Roman" w:eastAsia="Times New Roman" w:ascii="Times New Roman"/>
          <w:color w:val="0A0A0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masalah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belum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terungkap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tersebut.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18"/>
      </w:pPr>
      <w:r>
        <w:pict>
          <v:shape type="#_x0000_t75" style="width:36.98pt;height:10.1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612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800l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2"/>
          <w:sz w:val="22"/>
          <w:szCs w:val="22"/>
        </w:rPr>
        <w:t>snisruiy</w:t>
      </w:r>
      <w:r>
        <w:rPr>
          <w:rFonts w:cs="Times New Roman" w:hAnsi="Times New Roman" w:eastAsia="Times New Roman" w:ascii="Times New Roman"/>
          <w:color w:val="0B0B0B"/>
          <w:spacing w:val="0"/>
          <w:w w:val="82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0B0B0B"/>
          <w:spacing w:val="5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0£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2"/>
          <w:sz w:val="22"/>
          <w:szCs w:val="22"/>
        </w:rPr>
        <w:t>'iiunput?g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50"/>
      </w:pPr>
      <w:r>
        <w:pict>
          <v:shape type="#_x0000_t75" style="width:340.34pt;height:12.98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40"/>
      </w:pPr>
      <w:r>
        <w:pict>
          <v:shape type="#_x0000_t75" style="width:400.82pt;height:12.98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40"/>
      </w:pPr>
      <w:r>
        <w:pict>
          <v:shape type="#_x0000_t75" style="width:372.02pt;height:12.98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16"/>
      </w:pPr>
      <w:r>
        <w:pict>
          <v:shape type="#_x0000_t75" style="width:347.06pt;height:12.98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40"/>
      </w:pPr>
      <w:r>
        <w:pict>
          <v:shape type="#_x0000_t75" style="width:372.98pt;height:12.98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899"/>
      </w:pPr>
      <w:r>
        <w:pict>
          <v:shape type="#_x0000_t75" style="width:182.9pt;height:12.98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40"/>
      </w:pPr>
      <w:r>
        <w:pict>
          <v:shape type="#_x0000_t75" style="width:401.78pt;height:12.98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21"/>
      </w:pPr>
      <w:r>
        <w:pict>
          <v:shape type="#_x0000_t75" style="width:401.78pt;height:12.98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40"/>
      </w:pPr>
      <w:r>
        <w:pict>
          <v:shape type="#_x0000_t75" style="width:372.02pt;height:12.98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16"/>
      </w:pPr>
      <w:r>
        <w:pict>
          <v:shape type="#_x0000_t75" style="width:252.02pt;height:12.98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40"/>
      </w:pPr>
      <w:r>
        <w:rPr>
          <w:rFonts w:cs="Times New Roman" w:hAnsi="Times New Roman" w:eastAsia="Times New Roman" w:ascii="Times New Roman"/>
          <w:color w:val="0B0B0B"/>
          <w:spacing w:val="0"/>
          <w:w w:val="81"/>
          <w:sz w:val="22"/>
          <w:szCs w:val="22"/>
        </w:rPr>
        <w:t>dnp1?q1a.1</w:t>
      </w:r>
      <w:r>
        <w:rPr>
          <w:rFonts w:cs="Times New Roman" w:hAnsi="Times New Roman" w:eastAsia="Times New Roman" w:ascii="Times New Roman"/>
          <w:color w:val="0B0B0B"/>
          <w:spacing w:val="0"/>
          <w:w w:val="8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B0B0B"/>
          <w:spacing w:val="8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1"/>
          <w:sz w:val="22"/>
          <w:szCs w:val="22"/>
        </w:rPr>
        <w:t>sns'B~</w:t>
      </w:r>
      <w:r>
        <w:rPr>
          <w:rFonts w:cs="Times New Roman" w:hAnsi="Times New Roman" w:eastAsia="Times New Roman" w:ascii="Times New Roman"/>
          <w:color w:val="0B0B0B"/>
          <w:spacing w:val="0"/>
          <w:w w:val="8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B0B0B"/>
          <w:spacing w:val="3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tpmg)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9"/>
          <w:sz w:val="24"/>
          <w:szCs w:val="24"/>
        </w:rPr>
        <w:t>!DDNI.L</w:t>
      </w:r>
      <w:r>
        <w:rPr>
          <w:rFonts w:cs="Times New Roman" w:hAnsi="Times New Roman" w:eastAsia="Times New Roman" w:ascii="Times New Roman"/>
          <w:i/>
          <w:color w:val="0B0B0B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NV!1Nf1DN'3d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89"/>
          <w:sz w:val="24"/>
          <w:szCs w:val="24"/>
        </w:rPr>
        <w:t>VN.L'3NVN!1.L</w:t>
      </w:r>
      <w:r>
        <w:rPr>
          <w:rFonts w:cs="Times New Roman" w:hAnsi="Times New Roman" w:eastAsia="Times New Roman" w:ascii="Times New Roman"/>
          <w:i/>
          <w:color w:val="0B0B0B"/>
          <w:spacing w:val="29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VMSISVHVW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21"/>
      </w:pPr>
      <w:r>
        <w:pict>
          <v:shape type="#_x0000_t75" style="width:401.78pt;height:12.98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21"/>
      </w:pPr>
      <w:r>
        <w:pict>
          <v:shape type="#_x0000_t75" style="width:401.78pt;height:11.06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35"/>
      </w:pPr>
      <w:r>
        <w:rPr>
          <w:rFonts w:cs="Times New Roman" w:hAnsi="Times New Roman" w:eastAsia="Times New Roman" w:ascii="Times New Roman"/>
          <w:color w:val="0B0B0B"/>
          <w:spacing w:val="0"/>
          <w:w w:val="80"/>
          <w:sz w:val="24"/>
          <w:szCs w:val="24"/>
        </w:rPr>
        <w:t>ruui:ms</w:t>
      </w:r>
      <w:r>
        <w:rPr>
          <w:rFonts w:cs="Times New Roman" w:hAnsi="Times New Roman" w:eastAsia="Times New Roman" w:ascii="Times New Roman"/>
          <w:color w:val="0B0B0B"/>
          <w:spacing w:val="0"/>
          <w:w w:val="8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0B0B0B"/>
          <w:spacing w:val="16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0"/>
          <w:sz w:val="24"/>
          <w:szCs w:val="24"/>
        </w:rPr>
        <w:t>U'B!ffl</w:t>
      </w:r>
      <w:r>
        <w:rPr>
          <w:rFonts w:cs="Times New Roman" w:hAnsi="Times New Roman" w:eastAsia="Times New Roman" w:ascii="Times New Roman"/>
          <w:color w:val="0B0B0B"/>
          <w:spacing w:val="0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18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0"/>
          <w:sz w:val="24"/>
          <w:szCs w:val="24"/>
        </w:rPr>
        <w:t>!lO){!iiuaw</w:t>
      </w:r>
      <w:r>
        <w:rPr>
          <w:rFonts w:cs="Times New Roman" w:hAnsi="Times New Roman" w:eastAsia="Times New Roman" w:ascii="Times New Roman"/>
          <w:color w:val="0B0B0B"/>
          <w:spacing w:val="0"/>
          <w:w w:val="8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43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0"/>
          <w:sz w:val="24"/>
          <w:szCs w:val="24"/>
        </w:rPr>
        <w:t>){OlUO</w:t>
      </w:r>
      <w:r>
        <w:rPr>
          <w:rFonts w:cs="Times New Roman" w:hAnsi="Times New Roman" w:eastAsia="Times New Roman" w:ascii="Times New Roman"/>
          <w:color w:val="0B0B0B"/>
          <w:spacing w:val="1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0"/>
          <w:sz w:val="24"/>
          <w:szCs w:val="24"/>
        </w:rPr>
        <w:t>l'BlUAS</w:t>
      </w:r>
      <w:r>
        <w:rPr>
          <w:rFonts w:cs="Times New Roman" w:hAnsi="Times New Roman" w:eastAsia="Times New Roman" w:ascii="Times New Roman"/>
          <w:color w:val="0B0B0B"/>
          <w:spacing w:val="-4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0"/>
          <w:sz w:val="24"/>
          <w:szCs w:val="24"/>
        </w:rPr>
        <w:t>russ</w:t>
      </w:r>
      <w:r>
        <w:rPr>
          <w:rFonts w:cs="Times New Roman" w:hAnsi="Times New Roman" w:eastAsia="Times New Roman" w:ascii="Times New Roman"/>
          <w:color w:val="0B0B0B"/>
          <w:spacing w:val="0"/>
          <w:w w:val="8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B0B0B"/>
          <w:spacing w:val="9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63"/>
          <w:sz w:val="24"/>
          <w:szCs w:val="24"/>
        </w:rPr>
        <w:t>l.fBJUS</w:t>
      </w:r>
      <w:r>
        <w:rPr>
          <w:rFonts w:cs="Times New Roman" w:hAnsi="Times New Roman" w:eastAsia="Times New Roman" w:ascii="Times New Roman"/>
          <w:color w:val="0B0B0B"/>
          <w:spacing w:val="0"/>
          <w:w w:val="63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21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sz w:val="24"/>
          <w:szCs w:val="24"/>
        </w:rPr>
        <w:t>UU){Udruaw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6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sz w:val="24"/>
          <w:szCs w:val="24"/>
        </w:rPr>
        <w:t>!U!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sz w:val="24"/>
          <w:szCs w:val="24"/>
        </w:rPr>
        <w:t>!Sdµ){S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 w:lineRule="auto" w:line="267"/>
        <w:ind w:left="535" w:right="93" w:firstLine="1334"/>
      </w:pPr>
      <w:r>
        <w:rPr>
          <w:rFonts w:cs="Times New Roman" w:hAnsi="Times New Roman" w:eastAsia="Times New Roman" w:ascii="Times New Roman"/>
          <w:color w:val="444444"/>
          <w:w w:val="140"/>
          <w:position w:val="11"/>
          <w:sz w:val="4"/>
          <w:szCs w:val="4"/>
        </w:rPr>
        <w:t>0</w:t>
      </w:r>
      <w:r>
        <w:rPr>
          <w:rFonts w:cs="Times New Roman" w:hAnsi="Times New Roman" w:eastAsia="Times New Roman" w:ascii="Times New Roman"/>
          <w:color w:val="0B0B0B"/>
          <w:w w:val="70"/>
          <w:position w:val="11"/>
          <w:sz w:val="24"/>
          <w:szCs w:val="24"/>
        </w:rPr>
        <w:t>!U!</w:t>
      </w:r>
      <w:r>
        <w:rPr>
          <w:rFonts w:cs="Times New Roman" w:hAnsi="Times New Roman" w:eastAsia="Times New Roman" w:ascii="Times New Roman"/>
          <w:color w:val="0B0B0B"/>
          <w:w w:val="100"/>
          <w:position w:val="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position w:val="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5"/>
          <w:position w:val="0"/>
          <w:sz w:val="24"/>
          <w:szCs w:val="24"/>
        </w:rPr>
        <w:t>!Sd!J){S</w:t>
      </w:r>
      <w:r>
        <w:rPr>
          <w:rFonts w:cs="Times New Roman" w:hAnsi="Times New Roman" w:eastAsia="Times New Roman" w:ascii="Times New Roman"/>
          <w:color w:val="0B0B0B"/>
          <w:spacing w:val="21"/>
          <w:w w:val="75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position w:val="0"/>
          <w:sz w:val="24"/>
          <w:szCs w:val="24"/>
        </w:rPr>
        <w:t>UU){!USapAuaw</w:t>
      </w:r>
      <w:r>
        <w:rPr>
          <w:rFonts w:cs="Times New Roman" w:hAnsi="Times New Roman" w:eastAsia="Times New Roman" w:ascii="Times New Roman"/>
          <w:color w:val="0B0B0B"/>
          <w:spacing w:val="-8"/>
          <w:w w:val="83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22"/>
          <w:szCs w:val="22"/>
        </w:rPr>
        <w:t>redap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7"/>
          <w:w w:val="83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position w:val="0"/>
          <w:sz w:val="24"/>
          <w:szCs w:val="24"/>
        </w:rPr>
        <w:t>S!JOUOO</w:t>
      </w:r>
      <w:r>
        <w:rPr>
          <w:rFonts w:cs="Times New Roman" w:hAnsi="Times New Roman" w:eastAsia="Times New Roman" w:ascii="Times New Roman"/>
          <w:color w:val="0B0B0B"/>
          <w:spacing w:val="7"/>
          <w:w w:val="7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position w:val="0"/>
          <w:sz w:val="24"/>
          <w:szCs w:val="24"/>
        </w:rPr>
        <w:t>'BAW!q){U</w:t>
      </w:r>
      <w:r>
        <w:rPr>
          <w:rFonts w:cs="Times New Roman" w:hAnsi="Times New Roman" w:eastAsia="Times New Roman" w:ascii="Times New Roman"/>
          <w:color w:val="0B0B0B"/>
          <w:spacing w:val="34"/>
          <w:w w:val="7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3"/>
          <w:position w:val="0"/>
          <w:sz w:val="24"/>
          <w:szCs w:val="24"/>
        </w:rPr>
        <w:t>UJOd</w:t>
      </w:r>
      <w:r>
        <w:rPr>
          <w:rFonts w:cs="Times New Roman" w:hAnsi="Times New Roman" w:eastAsia="Times New Roman" w:ascii="Times New Roman"/>
          <w:color w:val="0B0B0B"/>
          <w:spacing w:val="17"/>
          <w:w w:val="73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3"/>
          <w:position w:val="0"/>
          <w:sz w:val="24"/>
          <w:szCs w:val="24"/>
        </w:rPr>
        <w:t>UAN-UUU:}){100</w:t>
      </w:r>
      <w:r>
        <w:rPr>
          <w:rFonts w:cs="Times New Roman" w:hAnsi="Times New Roman" w:eastAsia="Times New Roman" w:ascii="Times New Roman"/>
          <w:color w:val="0B0B0B"/>
          <w:spacing w:val="0"/>
          <w:w w:val="73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2"/>
          <w:position w:val="0"/>
          <w:sz w:val="24"/>
          <w:szCs w:val="24"/>
        </w:rPr>
        <w:t>suiu</w:t>
      </w:r>
      <w:r>
        <w:rPr>
          <w:rFonts w:cs="Times New Roman" w:hAnsi="Times New Roman" w:eastAsia="Times New Roman" w:ascii="Times New Roman"/>
          <w:color w:val="0B0B0B"/>
          <w:spacing w:val="0"/>
          <w:w w:val="82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39"/>
          <w:w w:val="82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4"/>
          <w:szCs w:val="24"/>
        </w:rPr>
        <w:t>nAuuq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22"/>
          <w:szCs w:val="22"/>
        </w:rPr>
        <w:t>'.LM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9"/>
          <w:position w:val="0"/>
          <w:sz w:val="34"/>
          <w:szCs w:val="34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79"/>
          <w:position w:val="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0B0B0B"/>
          <w:spacing w:val="29"/>
          <w:w w:val="79"/>
          <w:position w:val="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9"/>
          <w:position w:val="0"/>
          <w:sz w:val="24"/>
          <w:szCs w:val="24"/>
        </w:rPr>
        <w:t>q'BIIV</w:t>
      </w:r>
      <w:r>
        <w:rPr>
          <w:rFonts w:cs="Times New Roman" w:hAnsi="Times New Roman" w:eastAsia="Times New Roman" w:ascii="Times New Roman"/>
          <w:color w:val="0B0B0B"/>
          <w:spacing w:val="0"/>
          <w:w w:val="79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19"/>
          <w:w w:val="79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9"/>
          <w:position w:val="0"/>
          <w:sz w:val="24"/>
          <w:szCs w:val="24"/>
        </w:rPr>
        <w:t>){!EW</w:t>
      </w:r>
      <w:r>
        <w:rPr>
          <w:rFonts w:cs="Times New Roman" w:hAnsi="Times New Roman" w:eastAsia="Times New Roman" w:ascii="Times New Roman"/>
          <w:color w:val="0B0B0B"/>
          <w:spacing w:val="0"/>
          <w:w w:val="79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40"/>
          <w:w w:val="79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9"/>
          <w:position w:val="0"/>
          <w:sz w:val="24"/>
          <w:szCs w:val="24"/>
        </w:rPr>
        <w:t>nAu'Bq</w:t>
      </w:r>
      <w:r>
        <w:rPr>
          <w:rFonts w:cs="Times New Roman" w:hAnsi="Times New Roman" w:eastAsia="Times New Roman" w:ascii="Times New Roman"/>
          <w:color w:val="0B0B0B"/>
          <w:spacing w:val="0"/>
          <w:w w:val="79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36"/>
          <w:w w:val="79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22"/>
          <w:szCs w:val="22"/>
        </w:rPr>
        <w:t>m){nAS</w:t>
      </w:r>
      <w:r>
        <w:rPr>
          <w:rFonts w:cs="Arial" w:hAnsi="Arial" w:eastAsia="Arial" w:ascii="Arial"/>
          <w:color w:val="0B0B0B"/>
          <w:spacing w:val="-1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22"/>
          <w:szCs w:val="22"/>
        </w:rPr>
        <w:t>usp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2"/>
          <w:position w:val="0"/>
          <w:sz w:val="24"/>
          <w:szCs w:val="24"/>
        </w:rPr>
        <w:t>!fnd</w:t>
      </w:r>
      <w:r>
        <w:rPr>
          <w:rFonts w:cs="Times New Roman" w:hAnsi="Times New Roman" w:eastAsia="Times New Roman" w:ascii="Times New Roman"/>
          <w:color w:val="0B0B0B"/>
          <w:spacing w:val="0"/>
          <w:w w:val="82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39"/>
          <w:w w:val="82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4"/>
          <w:szCs w:val="24"/>
        </w:rPr>
        <w:t>'lJ'BJmnpw-eq1v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8"/>
        <w:ind w:left="2902"/>
      </w:pPr>
      <w:r>
        <w:pict>
          <v:shape type="#_x0000_t75" style="width:166.58pt;height:34.1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343" w:right="3004"/>
      </w:pP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HV.LNV~N3:d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99"/>
          <w:sz w:val="22"/>
          <w:szCs w:val="22"/>
        </w:rPr>
        <w:t>V.LV)f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26"/>
        <w:sectPr>
          <w:pgSz w:w="11920" w:h="16840"/>
          <w:pgMar w:top="1560" w:bottom="280" w:left="1680" w:right="1540"/>
        </w:sectPr>
      </w:pPr>
      <w:r>
        <w:rPr>
          <w:rFonts w:cs="Arial" w:hAnsi="Arial" w:eastAsia="Arial" w:ascii="Arial"/>
          <w:color w:val="0B0B0B"/>
          <w:spacing w:val="0"/>
          <w:w w:val="124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pict>
          <v:group style="position:absolute;margin-left:423.5pt;margin-top:0pt;width:171.7pt;height:799.18pt;mso-position-horizontal-relative:page;mso-position-vertical-relative:page;z-index:-1051" coordorigin="8470,0" coordsize="3434,15984">
            <v:shape style="position:absolute;left:11520;top:-346;width:0;height:16280" coordorigin="11520,-346" coordsize="0,16280" path="m11520,0l11520,15934e" filled="f" stroked="t" strokeweight="3pt" strokecolor="#C6C6C6">
              <v:path arrowok="t"/>
            </v:shape>
            <v:shape style="position:absolute;left:8480;top:15974;width:3900;height:0" coordorigin="8480,15974" coordsize="3900,0" path="m11904,15974l8480,15974e" filled="f" stroked="t" strokeweight="1pt" strokecolor="#C6C6C6">
              <v:path arrowok="t"/>
            </v:shape>
            <v:shape style="position:absolute;left:8480;top:15974;width:3900;height:0" coordorigin="8480,15974" coordsize="3900,0" path="m8480,15974l11904,15974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13pt;margin-top:15.68pt;width:0pt;height:799pt;mso-position-horizontal-relative:page;mso-position-vertical-relative:page;z-index:-1052" coordorigin="260,314" coordsize="0,15980">
            <v:shape style="position:absolute;left:260;top:314;width:0;height:15980" coordorigin="260,314" coordsize="0,15980" path="m260,16294l260,314e" filled="f" stroked="t" strokeweight="1pt" strokecolor="#C6C6C6">
              <v:path arrowok="t"/>
            </v:shape>
            <w10:wrap type="none"/>
          </v:group>
        </w:pict>
      </w:r>
      <w:r>
        <w:pict>
          <v:group style="position:absolute;margin-left:22pt;margin-top:798.68pt;width:188.28pt;height:12.98pt;mso-position-horizontal-relative:page;mso-position-vertical-relative:page;z-index:-1053" coordorigin="440,15974" coordsize="3766,260">
            <v:shape type="#_x0000_t75" style="position:absolute;left:3274;top:15974;width:932;height:260">
              <v:imagedata o:title="" r:id="rId35"/>
            </v:shape>
            <v:shape style="position:absolute;left:900;top:16074;width:2360;height:0" coordorigin="900,16074" coordsize="2360,0" path="m900,16074l3260,16074e" filled="f" stroked="t" strokeweight="1pt" strokecolor="#C6C6C6">
              <v:path arrowok="t"/>
            </v:shape>
            <v:shape style="position:absolute;left:460;top:16134;width:2800;height:0" coordorigin="460,16134" coordsize="2800,0" path="m460,16134l3260,16134e" filled="f" stroked="t" strokeweight="2pt" strokecolor="#C6C6C6">
              <v:path arrowok="t"/>
            </v:shape>
            <w10:wrap type="none"/>
          </v:group>
        </w:pict>
      </w:r>
      <w:r>
        <w:pict>
          <v:group style="position:absolute;margin-left:29.3pt;margin-top:0pt;width:17.78pt;height:733.9pt;mso-position-horizontal-relative:page;mso-position-vertical-relative:page;z-index:-1054" coordorigin="586,0" coordsize="356,14678">
            <v:shape type="#_x0000_t75" style="position:absolute;left:586;top:10636;width:356;height:4042">
              <v:imagedata o:title="" r:id="rId36"/>
            </v:shape>
            <v:shape style="position:absolute;left:640;top:-46;width:0;height:10700" coordorigin="640,-46" coordsize="0,10700" path="m640,0l640,10654e" filled="f" stroked="t" strokeweight="4pt" strokecolor="#C6C6C6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654"/>
      </w:pPr>
      <w:r>
        <w:rPr>
          <w:rFonts w:cs="Times New Roman" w:hAnsi="Times New Roman" w:eastAsia="Times New Roman" w:ascii="Times New Roman"/>
          <w:b/>
          <w:color w:val="505050"/>
          <w:spacing w:val="0"/>
          <w:w w:val="100"/>
          <w:sz w:val="24"/>
          <w:szCs w:val="24"/>
        </w:rPr>
        <w:t>UCA</w:t>
      </w:r>
      <w:r>
        <w:rPr>
          <w:rFonts w:cs="Times New Roman" w:hAnsi="Times New Roman" w:eastAsia="Times New Roman" w:ascii="Times New Roman"/>
          <w:b/>
          <w:color w:val="505050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color w:val="505050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100"/>
          <w:sz w:val="24"/>
          <w:szCs w:val="24"/>
        </w:rPr>
        <w:t>TERIMA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109"/>
          <w:sz w:val="24"/>
          <w:szCs w:val="24"/>
        </w:rPr>
        <w:t>KASffi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2"/>
        <w:ind w:left="115" w:right="510" w:firstLine="576"/>
      </w:pP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Proses</w:t>
      </w:r>
      <w:r>
        <w:rPr>
          <w:rFonts w:cs="Times New Roman" w:hAnsi="Times New Roman" w:eastAsia="Times New Roman" w:ascii="Times New Roman"/>
          <w:color w:val="505050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pembuatan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sk:ripsi</w:t>
      </w:r>
      <w:r>
        <w:rPr>
          <w:rFonts w:cs="Times New Roman" w:hAnsi="Times New Roman" w:eastAsia="Times New Roman" w:ascii="Times New Roman"/>
          <w:color w:val="505050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505050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tidak</w:t>
      </w:r>
      <w:r>
        <w:rPr>
          <w:rFonts w:cs="Times New Roman" w:hAnsi="Times New Roman" w:eastAsia="Times New Roman" w:ascii="Times New Roman"/>
          <w:color w:val="505050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dapat</w:t>
      </w:r>
      <w:r>
        <w:rPr>
          <w:rFonts w:cs="Times New Roman" w:hAnsi="Times New Roman" w:eastAsia="Times New Roman" w:ascii="Times New Roman"/>
          <w:color w:val="505050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lepas</w:t>
      </w:r>
      <w:r>
        <w:rPr>
          <w:rFonts w:cs="Times New Roman" w:hAnsi="Times New Roman" w:eastAsia="Times New Roman" w:ascii="Times New Roman"/>
          <w:color w:val="505050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505050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peran</w:t>
      </w:r>
      <w:r>
        <w:rPr>
          <w:rFonts w:cs="Times New Roman" w:hAnsi="Times New Roman" w:eastAsia="Times New Roman" w:ascii="Times New Roman"/>
          <w:color w:val="505050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serta</w:t>
      </w:r>
      <w:r>
        <w:rPr>
          <w:rFonts w:cs="Times New Roman" w:hAnsi="Times New Roman" w:eastAsia="Times New Roman" w:ascii="Times New Roman"/>
          <w:color w:val="505050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berbagai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pihak.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Bantuan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materil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24"/>
          <w:szCs w:val="24"/>
        </w:rPr>
        <w:t>moril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6E6E6E"/>
          <w:spacing w:val="6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24"/>
          <w:szCs w:val="24"/>
        </w:rPr>
        <w:t>dukungan</w:t>
      </w:r>
      <w:r>
        <w:rPr>
          <w:rFonts w:cs="Times New Roman" w:hAnsi="Times New Roman" w:eastAsia="Times New Roman" w:ascii="Times New Roman"/>
          <w:color w:val="6E6E6E"/>
          <w:spacing w:val="0"/>
          <w:w w:val="7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46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71"/>
          <w:sz w:val="24"/>
          <w:szCs w:val="24"/>
        </w:rPr>
        <w:t>bimbingan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6E6E6E"/>
          <w:spacing w:val="2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24"/>
          <w:szCs w:val="24"/>
        </w:rPr>
        <w:t>saran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24"/>
          <w:szCs w:val="24"/>
        </w:rPr>
        <w:t>kritik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56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24"/>
          <w:szCs w:val="24"/>
        </w:rPr>
        <w:t>motivasi</w:t>
      </w:r>
      <w:r>
        <w:rPr>
          <w:rFonts w:cs="Times New Roman" w:hAnsi="Times New Roman" w:eastAsia="Times New Roman" w:ascii="Times New Roman"/>
          <w:color w:val="6E6E6E"/>
          <w:spacing w:val="0"/>
          <w:w w:val="7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34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serta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kebersamaan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berbagai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menjadi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modal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besar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bagi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6E6E6E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color w:val="505050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karenanya</w:t>
      </w:r>
      <w:r>
        <w:rPr>
          <w:rFonts w:cs="Times New Roman" w:hAnsi="Times New Roman" w:eastAsia="Times New Roman" w:ascii="Times New Roman"/>
          <w:color w:val="505050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505050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kesempatan</w:t>
      </w:r>
      <w:r>
        <w:rPr>
          <w:rFonts w:cs="Times New Roman" w:hAnsi="Times New Roman" w:eastAsia="Times New Roman" w:ascii="Times New Roman"/>
          <w:color w:val="505050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menyampaikan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rasa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terima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kasih</w:t>
      </w:r>
      <w:r>
        <w:rPr>
          <w:rFonts w:cs="Times New Roman" w:hAnsi="Times New Roman" w:eastAsia="Times New Roman" w:ascii="Times New Roman"/>
          <w:color w:val="505050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505050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color w:val="50505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terhingga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1"/>
          <w:sz w:val="24"/>
          <w:szCs w:val="24"/>
        </w:rPr>
        <w:t>kepada</w:t>
      </w:r>
      <w:r>
        <w:rPr>
          <w:rFonts w:cs="Times New Roman" w:hAnsi="Times New Roman" w:eastAsia="Times New Roman" w:ascii="Times New Roman"/>
          <w:color w:val="6E6E6E"/>
          <w:spacing w:val="0"/>
          <w:w w:val="35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20" w:val="left"/>
        </w:tabs>
        <w:jc w:val="both"/>
        <w:spacing w:before="16" w:lineRule="auto" w:line="356"/>
        <w:ind w:left="830" w:right="516" w:hanging="331"/>
      </w:pPr>
      <w:r>
        <w:rPr>
          <w:rFonts w:cs="Times New Roman" w:hAnsi="Times New Roman" w:eastAsia="Times New Roman" w:ascii="Times New Roman"/>
          <w:color w:val="505050"/>
          <w:spacing w:val="0"/>
          <w:w w:val="69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ab/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Allah</w:t>
      </w:r>
      <w:r>
        <w:rPr>
          <w:rFonts w:cs="Times New Roman" w:hAnsi="Times New Roman" w:eastAsia="Times New Roman" w:ascii="Times New Roman"/>
          <w:color w:val="505050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5"/>
          <w:sz w:val="24"/>
          <w:szCs w:val="24"/>
        </w:rPr>
        <w:t>SWT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Tuhan</w:t>
      </w:r>
      <w:r>
        <w:rPr>
          <w:rFonts w:cs="Times New Roman" w:hAnsi="Times New Roman" w:eastAsia="Times New Roman" w:ascii="Times New Roman"/>
          <w:color w:val="505050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Seru</w:t>
      </w:r>
      <w:r>
        <w:rPr>
          <w:rFonts w:cs="Times New Roman" w:hAnsi="Times New Roman" w:eastAsia="Times New Roman" w:ascii="Times New Roman"/>
          <w:color w:val="505050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Sekalian</w:t>
      </w:r>
      <w:r>
        <w:rPr>
          <w:rFonts w:cs="Times New Roman" w:hAnsi="Times New Roman" w:eastAsia="Times New Roman" w:ascii="Times New Roman"/>
          <w:color w:val="505050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Alam.</w:t>
      </w:r>
      <w:r>
        <w:rPr>
          <w:rFonts w:cs="Times New Roman" w:hAnsi="Times New Roman" w:eastAsia="Times New Roman" w:ascii="Times New Roman"/>
          <w:color w:val="505050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505050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karunia</w:t>
      </w:r>
      <w:r>
        <w:rPr>
          <w:rFonts w:cs="Times New Roman" w:hAnsi="Times New Roman" w:eastAsia="Times New Roman" w:ascii="Times New Roman"/>
          <w:color w:val="50505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505050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rahmat-Mu-lah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50505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color w:val="505050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berikan</w:t>
      </w:r>
      <w:r>
        <w:rPr>
          <w:rFonts w:cs="Times New Roman" w:hAnsi="Times New Roman" w:eastAsia="Times New Roman" w:ascii="Times New Roman"/>
          <w:color w:val="505050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kesempatan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dapat</w:t>
      </w:r>
      <w:r>
        <w:rPr>
          <w:rFonts w:cs="Times New Roman" w:hAnsi="Times New Roman" w:eastAsia="Times New Roman" w:ascii="Times New Roman"/>
          <w:color w:val="505050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menyelesaikan</w:t>
      </w:r>
      <w:r>
        <w:rPr>
          <w:rFonts w:cs="Times New Roman" w:hAnsi="Times New Roman" w:eastAsia="Times New Roman" w:ascii="Times New Roman"/>
          <w:color w:val="50505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Jurusan</w:t>
      </w:r>
      <w:r>
        <w:rPr>
          <w:rFonts w:cs="Times New Roman" w:hAnsi="Times New Roman" w:eastAsia="Times New Roman" w:ascii="Times New Roman"/>
          <w:color w:val="50505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PLB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FIP</w:t>
      </w:r>
      <w:r>
        <w:rPr>
          <w:rFonts w:cs="Times New Roman" w:hAnsi="Times New Roman" w:eastAsia="Times New Roman" w:ascii="Times New Roman"/>
          <w:color w:val="505050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UPI</w:t>
      </w:r>
      <w:r>
        <w:rPr>
          <w:rFonts w:cs="Times New Roman" w:hAnsi="Times New Roman" w:eastAsia="Times New Roman" w:ascii="Times New Roman"/>
          <w:color w:val="505050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4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6E6E6E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70"/>
      </w:pPr>
      <w:r>
        <w:rPr>
          <w:rFonts w:cs="Times New Roman" w:hAnsi="Times New Roman" w:eastAsia="Times New Roman" w:ascii="Times New Roman"/>
          <w:color w:val="505050"/>
          <w:w w:val="87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6E6E6E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6E6E6E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6E6E6E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Rasullullah</w:t>
      </w:r>
      <w:r>
        <w:rPr>
          <w:rFonts w:cs="Times New Roman" w:hAnsi="Times New Roman" w:eastAsia="Times New Roman" w:ascii="Times New Roman"/>
          <w:color w:val="505050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7"/>
          <w:sz w:val="24"/>
          <w:szCs w:val="24"/>
        </w:rPr>
        <w:t>Saw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Sosok</w:t>
      </w:r>
      <w:r>
        <w:rPr>
          <w:rFonts w:cs="Times New Roman" w:hAnsi="Times New Roman" w:eastAsia="Times New Roman" w:ascii="Times New Roman"/>
          <w:color w:val="505050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Suri</w:t>
      </w:r>
      <w:r>
        <w:rPr>
          <w:rFonts w:cs="Times New Roman" w:hAnsi="Times New Roman" w:eastAsia="Times New Roman" w:ascii="Times New Roman"/>
          <w:color w:val="505050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Tauladan.</w:t>
      </w:r>
      <w:r>
        <w:rPr>
          <w:rFonts w:cs="Times New Roman" w:hAnsi="Times New Roman" w:eastAsia="Times New Roman" w:ascii="Times New Roman"/>
          <w:color w:val="505050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505050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risalah</w:t>
      </w:r>
      <w:r>
        <w:rPr>
          <w:rFonts w:cs="Times New Roman" w:hAnsi="Times New Roman" w:eastAsia="Times New Roman" w:ascii="Times New Roman"/>
          <w:color w:val="505050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505050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engkau</w:t>
      </w:r>
      <w:r>
        <w:rPr>
          <w:rFonts w:cs="Times New Roman" w:hAnsi="Times New Roman" w:eastAsia="Times New Roman" w:ascii="Times New Roman"/>
          <w:color w:val="505050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1"/>
          <w:sz w:val="24"/>
          <w:szCs w:val="24"/>
        </w:rPr>
        <w:t>bawa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46"/>
        <w:ind w:left="830" w:right="529"/>
      </w:pP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50505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senantiasa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berusaha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505050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berpedoman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color w:val="50505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risalah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tersebut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setiap</w:t>
      </w:r>
      <w:r>
        <w:rPr>
          <w:rFonts w:cs="Times New Roman" w:hAnsi="Times New Roman" w:eastAsia="Times New Roman" w:ascii="Times New Roman"/>
          <w:color w:val="505050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24"/>
          <w:szCs w:val="24"/>
        </w:rPr>
        <w:t>aktivitas</w:t>
      </w:r>
      <w:r>
        <w:rPr>
          <w:rFonts w:cs="Times New Roman" w:hAnsi="Times New Roman" w:eastAsia="Times New Roman" w:ascii="Times New Roman"/>
          <w:color w:val="6E6E6E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20" w:val="left"/>
        </w:tabs>
        <w:jc w:val="both"/>
        <w:spacing w:before="14" w:lineRule="auto" w:line="357"/>
        <w:ind w:left="830" w:right="520" w:hanging="355"/>
      </w:pPr>
      <w:r>
        <w:rPr>
          <w:rFonts w:cs="Times New Roman" w:hAnsi="Times New Roman" w:eastAsia="Times New Roman" w:ascii="Times New Roman"/>
          <w:color w:val="505050"/>
          <w:spacing w:val="0"/>
          <w:w w:val="82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ab/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Pembimbing</w:t>
      </w:r>
      <w:r>
        <w:rPr>
          <w:rFonts w:cs="Times New Roman" w:hAnsi="Times New Roman" w:eastAsia="Times New Roman" w:ascii="Times New Roman"/>
          <w:color w:val="50505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Bapak</w:t>
      </w:r>
      <w:r>
        <w:rPr>
          <w:rFonts w:cs="Times New Roman" w:hAnsi="Times New Roman" w:eastAsia="Times New Roman" w:ascii="Times New Roman"/>
          <w:color w:val="505050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color w:val="6E6E6E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Juang</w:t>
      </w:r>
      <w:r>
        <w:rPr>
          <w:rFonts w:cs="Times New Roman" w:hAnsi="Times New Roman" w:eastAsia="Times New Roman" w:ascii="Times New Roman"/>
          <w:color w:val="505050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Sunanto,</w:t>
      </w:r>
      <w:r>
        <w:rPr>
          <w:rFonts w:cs="Times New Roman" w:hAnsi="Times New Roman" w:eastAsia="Times New Roman" w:ascii="Times New Roman"/>
          <w:color w:val="505050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828282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88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Terima</w:t>
      </w:r>
      <w:r>
        <w:rPr>
          <w:rFonts w:cs="Times New Roman" w:hAnsi="Times New Roman" w:eastAsia="Times New Roman" w:ascii="Times New Roman"/>
          <w:color w:val="505050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kasih</w:t>
      </w:r>
      <w:r>
        <w:rPr>
          <w:rFonts w:cs="Times New Roman" w:hAnsi="Times New Roman" w:eastAsia="Times New Roman" w:ascii="Times New Roman"/>
          <w:color w:val="505050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505050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waktu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kesempatannya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membimbing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505050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mengkoreksi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proses</w:t>
      </w:r>
      <w:r>
        <w:rPr>
          <w:rFonts w:cs="Times New Roman" w:hAnsi="Times New Roman" w:eastAsia="Times New Roman" w:ascii="Times New Roman"/>
          <w:color w:val="505050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pembuatan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color w:val="505050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6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6E6E6E"/>
          <w:spacing w:val="0"/>
          <w:w w:val="7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18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tanpa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itu</w:t>
      </w:r>
      <w:r>
        <w:rPr>
          <w:rFonts w:cs="Times New Roman" w:hAnsi="Times New Roman" w:eastAsia="Times New Roman" w:ascii="Times New Roman"/>
          <w:color w:val="505050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semua</w:t>
      </w:r>
      <w:r>
        <w:rPr>
          <w:rFonts w:cs="Times New Roman" w:hAnsi="Times New Roman" w:eastAsia="Times New Roman" w:ascii="Times New Roman"/>
          <w:color w:val="505050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sangat</w:t>
      </w:r>
      <w:r>
        <w:rPr>
          <w:rFonts w:cs="Times New Roman" w:hAnsi="Times New Roman" w:eastAsia="Times New Roman" w:ascii="Times New Roman"/>
          <w:color w:val="505050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kesulitan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menyelesaikan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24"/>
          <w:szCs w:val="24"/>
        </w:rPr>
        <w:t>semuanya</w:t>
      </w:r>
      <w:r>
        <w:rPr>
          <w:rFonts w:cs="Times New Roman" w:hAnsi="Times New Roman" w:eastAsia="Times New Roman" w:ascii="Times New Roman"/>
          <w:color w:val="828282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353"/>
        <w:ind w:left="830" w:right="516" w:hanging="360"/>
      </w:pPr>
      <w:r>
        <w:rPr>
          <w:rFonts w:cs="Times New Roman" w:hAnsi="Times New Roman" w:eastAsia="Times New Roman" w:ascii="Times New Roman"/>
          <w:color w:val="505050"/>
          <w:w w:val="87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828282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28282"/>
          <w:spacing w:val="0"/>
          <w:w w:val="39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828282"/>
          <w:spacing w:val="43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Pembimbing</w:t>
      </w:r>
      <w:r>
        <w:rPr>
          <w:rFonts w:cs="Times New Roman" w:hAnsi="Times New Roman" w:eastAsia="Times New Roman" w:ascii="Times New Roman"/>
          <w:color w:val="50505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5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2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Bapak</w:t>
      </w:r>
      <w:r>
        <w:rPr>
          <w:rFonts w:cs="Times New Roman" w:hAnsi="Times New Roman" w:eastAsia="Times New Roman" w:ascii="Times New Roman"/>
          <w:color w:val="505050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24"/>
          <w:szCs w:val="24"/>
        </w:rPr>
        <w:t>Drs</w:t>
      </w:r>
      <w:r>
        <w:rPr>
          <w:rFonts w:cs="Times New Roman" w:hAnsi="Times New Roman" w:eastAsia="Times New Roman" w:ascii="Times New Roman"/>
          <w:color w:val="828282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28282"/>
          <w:spacing w:val="0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28282"/>
          <w:spacing w:val="20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Irham</w:t>
      </w:r>
      <w:r>
        <w:rPr>
          <w:rFonts w:cs="Times New Roman" w:hAnsi="Times New Roman" w:eastAsia="Times New Roman" w:ascii="Times New Roman"/>
          <w:color w:val="505050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24"/>
          <w:szCs w:val="24"/>
        </w:rPr>
        <w:t>Hosni</w:t>
      </w:r>
      <w:r>
        <w:rPr>
          <w:rFonts w:cs="Times New Roman" w:hAnsi="Times New Roman" w:eastAsia="Times New Roman" w:ascii="Times New Roman"/>
          <w:color w:val="6E6E6E"/>
          <w:spacing w:val="0"/>
          <w:w w:val="7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Dipl.</w:t>
      </w:r>
      <w:r>
        <w:rPr>
          <w:rFonts w:cs="Times New Roman" w:hAnsi="Times New Roman" w:eastAsia="Times New Roman" w:ascii="Times New Roman"/>
          <w:color w:val="505050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8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828282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828282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28282"/>
          <w:spacing w:val="0"/>
          <w:w w:val="39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828282"/>
          <w:spacing w:val="4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Terima</w:t>
      </w:r>
      <w:r>
        <w:rPr>
          <w:rFonts w:cs="Times New Roman" w:hAnsi="Times New Roman" w:eastAsia="Times New Roman" w:ascii="Times New Roman"/>
          <w:color w:val="505050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kasih</w:t>
      </w:r>
      <w:r>
        <w:rPr>
          <w:rFonts w:cs="Times New Roman" w:hAnsi="Times New Roman" w:eastAsia="Times New Roman" w:ascii="Times New Roman"/>
          <w:color w:val="505050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waktunya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memberikan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dukungan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masukan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berharga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kepada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6E6E6E"/>
          <w:spacing w:val="0"/>
          <w:w w:val="7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33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dengan</w:t>
      </w:r>
      <w:r>
        <w:rPr>
          <w:rFonts w:cs="Times New Roman" w:hAnsi="Times New Roman" w:eastAsia="Times New Roman" w:ascii="Times New Roman"/>
          <w:color w:val="505050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itu</w:t>
      </w:r>
      <w:r>
        <w:rPr>
          <w:rFonts w:cs="Times New Roman" w:hAnsi="Times New Roman" w:eastAsia="Times New Roman" w:ascii="Times New Roman"/>
          <w:color w:val="505050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semua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menjadikan</w:t>
      </w:r>
      <w:r>
        <w:rPr>
          <w:rFonts w:cs="Times New Roman" w:hAnsi="Times New Roman" w:eastAsia="Times New Roman" w:ascii="Times New Roman"/>
          <w:color w:val="505050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terpacu</w:t>
      </w:r>
      <w:r>
        <w:rPr>
          <w:rFonts w:cs="Times New Roman" w:hAnsi="Times New Roman" w:eastAsia="Times New Roman" w:ascii="Times New Roman"/>
          <w:color w:val="505050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menyelesaikan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88"/>
          <w:sz w:val="24"/>
          <w:szCs w:val="24"/>
        </w:rPr>
        <w:t>sk:ripsi</w:t>
      </w:r>
      <w:r>
        <w:rPr>
          <w:rFonts w:cs="Times New Roman" w:hAnsi="Times New Roman" w:eastAsia="Times New Roman" w:ascii="Times New Roman"/>
          <w:color w:val="505050"/>
          <w:spacing w:val="19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4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828282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480"/>
      </w:pPr>
      <w:r>
        <w:rPr>
          <w:rFonts w:cs="Times New Roman" w:hAnsi="Times New Roman" w:eastAsia="Times New Roman" w:ascii="Times New Roman"/>
          <w:color w:val="505050"/>
          <w:w w:val="75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6E6E6E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6E6E6E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6E6E6E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Kedua</w:t>
      </w:r>
      <w:r>
        <w:rPr>
          <w:rFonts w:cs="Times New Roman" w:hAnsi="Times New Roman" w:eastAsia="Times New Roman" w:ascii="Times New Roman"/>
          <w:color w:val="505050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orang</w:t>
      </w:r>
      <w:r>
        <w:rPr>
          <w:rFonts w:cs="Times New Roman" w:hAnsi="Times New Roman" w:eastAsia="Times New Roman" w:ascii="Times New Roman"/>
          <w:color w:val="505050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tuaku</w:t>
      </w:r>
      <w:r>
        <w:rPr>
          <w:rFonts w:cs="Times New Roman" w:hAnsi="Times New Roman" w:eastAsia="Times New Roman" w:ascii="Times New Roman"/>
          <w:color w:val="505050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2"/>
          <w:sz w:val="24"/>
          <w:szCs w:val="24"/>
        </w:rPr>
        <w:t>tercinta</w:t>
      </w:r>
      <w:r>
        <w:rPr>
          <w:rFonts w:cs="Times New Roman" w:hAnsi="Times New Roman" w:eastAsia="Times New Roman" w:ascii="Times New Roman"/>
          <w:color w:val="6E6E6E"/>
          <w:spacing w:val="0"/>
          <w:w w:val="7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Mamah</w:t>
      </w:r>
      <w:r>
        <w:rPr>
          <w:rFonts w:cs="Times New Roman" w:hAnsi="Times New Roman" w:eastAsia="Times New Roman" w:ascii="Times New Roman"/>
          <w:color w:val="505050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505050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Papah</w:t>
      </w:r>
      <w:r>
        <w:rPr>
          <w:rFonts w:cs="Times New Roman" w:hAnsi="Times New Roman" w:eastAsia="Times New Roman" w:ascii="Times New Roman"/>
          <w:color w:val="505050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505050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Palimanan</w:t>
      </w:r>
      <w:r>
        <w:rPr>
          <w:rFonts w:cs="Times New Roman" w:hAnsi="Times New Roman" w:eastAsia="Times New Roman" w:ascii="Times New Roman"/>
          <w:color w:val="505050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7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505050"/>
          <w:spacing w:val="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14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77"/>
          <w:sz w:val="24"/>
          <w:szCs w:val="24"/>
        </w:rPr>
        <w:t>Cirebon</w:t>
      </w:r>
      <w:r>
        <w:rPr>
          <w:rFonts w:cs="Times New Roman" w:hAnsi="Times New Roman" w:eastAsia="Times New Roman" w:ascii="Times New Roman"/>
          <w:color w:val="6E6E6E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2"/>
        <w:ind w:left="826" w:right="519"/>
      </w:pP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Maafkan</w:t>
      </w:r>
      <w:r>
        <w:rPr>
          <w:rFonts w:cs="Times New Roman" w:hAnsi="Times New Roman" w:eastAsia="Times New Roman" w:ascii="Times New Roman"/>
          <w:color w:val="505050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05050"/>
          <w:spacing w:val="0"/>
          <w:w w:val="100"/>
          <w:sz w:val="24"/>
          <w:szCs w:val="24"/>
        </w:rPr>
        <w:t>Kaka</w:t>
      </w:r>
      <w:r>
        <w:rPr>
          <w:rFonts w:cs="Times New Roman" w:hAnsi="Times New Roman" w:eastAsia="Times New Roman" w:ascii="Times New Roman"/>
          <w:i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77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24"/>
          <w:szCs w:val="24"/>
        </w:rPr>
        <w:t>jika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selama</w:t>
      </w:r>
      <w:r>
        <w:rPr>
          <w:rFonts w:cs="Times New Roman" w:hAnsi="Times New Roman" w:eastAsia="Times New Roman" w:ascii="Times New Roman"/>
          <w:color w:val="505050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505050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membuat</w:t>
      </w:r>
      <w:r>
        <w:rPr>
          <w:rFonts w:cs="Times New Roman" w:hAnsi="Times New Roman" w:eastAsia="Times New Roman" w:ascii="Times New Roman"/>
          <w:color w:val="505050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Mamah</w:t>
      </w:r>
      <w:r>
        <w:rPr>
          <w:rFonts w:cs="Times New Roman" w:hAnsi="Times New Roman" w:eastAsia="Times New Roman" w:ascii="Times New Roman"/>
          <w:color w:val="505050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505050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Papah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24"/>
          <w:szCs w:val="24"/>
        </w:rPr>
        <w:t>lelah</w:t>
      </w:r>
      <w:r>
        <w:rPr>
          <w:rFonts w:cs="Times New Roman" w:hAnsi="Times New Roman" w:eastAsia="Times New Roman" w:ascii="Times New Roman"/>
          <w:color w:val="6E6E6E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Cucuran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peluh</w:t>
      </w:r>
      <w:r>
        <w:rPr>
          <w:rFonts w:cs="Times New Roman" w:hAnsi="Times New Roman" w:eastAsia="Times New Roman" w:ascii="Times New Roman"/>
          <w:color w:val="505050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keringat</w:t>
      </w:r>
      <w:r>
        <w:rPr>
          <w:rFonts w:cs="Times New Roman" w:hAnsi="Times New Roman" w:eastAsia="Times New Roman" w:ascii="Times New Roman"/>
          <w:color w:val="505050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Mamah</w:t>
      </w:r>
      <w:r>
        <w:rPr>
          <w:rFonts w:cs="Times New Roman" w:hAnsi="Times New Roman" w:eastAsia="Times New Roman" w:ascii="Times New Roman"/>
          <w:color w:val="50505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50505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Papah</w:t>
      </w:r>
      <w:r>
        <w:rPr>
          <w:rFonts w:cs="Times New Roman" w:hAnsi="Times New Roman" w:eastAsia="Times New Roman" w:ascii="Times New Roman"/>
          <w:color w:val="50505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adalah</w:t>
      </w:r>
      <w:r>
        <w:rPr>
          <w:rFonts w:cs="Times New Roman" w:hAnsi="Times New Roman" w:eastAsia="Times New Roman" w:ascii="Times New Roman"/>
          <w:color w:val="505050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urat</w:t>
      </w:r>
      <w:r>
        <w:rPr>
          <w:rFonts w:cs="Times New Roman" w:hAnsi="Times New Roman" w:eastAsia="Times New Roman" w:ascii="Times New Roman"/>
          <w:color w:val="505050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nadi</w:t>
      </w:r>
      <w:r>
        <w:rPr>
          <w:rFonts w:cs="Times New Roman" w:hAnsi="Times New Roman" w:eastAsia="Times New Roman" w:ascii="Times New Roman"/>
          <w:color w:val="50505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kehidupan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05050"/>
          <w:spacing w:val="0"/>
          <w:w w:val="100"/>
          <w:sz w:val="24"/>
          <w:szCs w:val="24"/>
        </w:rPr>
        <w:t>Kaka</w:t>
      </w:r>
      <w:r>
        <w:rPr>
          <w:rFonts w:cs="Times New Roman" w:hAnsi="Times New Roman" w:eastAsia="Times New Roman" w:ascii="Times New Roman"/>
          <w:i/>
          <w:color w:val="505050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69"/>
          <w:sz w:val="24"/>
          <w:szCs w:val="24"/>
        </w:rPr>
        <w:t>',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E6E6E"/>
          <w:spacing w:val="7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Mamah</w:t>
      </w:r>
      <w:r>
        <w:rPr>
          <w:rFonts w:cs="Times New Roman" w:hAnsi="Times New Roman" w:eastAsia="Times New Roman" w:ascii="Times New Roman"/>
          <w:color w:val="505050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505050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Papah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adalah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pelita</w:t>
      </w:r>
      <w:r>
        <w:rPr>
          <w:rFonts w:cs="Times New Roman" w:hAnsi="Times New Roman" w:eastAsia="Times New Roman" w:ascii="Times New Roman"/>
          <w:color w:val="50505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color w:val="505050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05050"/>
          <w:spacing w:val="0"/>
          <w:w w:val="100"/>
          <w:sz w:val="24"/>
          <w:szCs w:val="24"/>
        </w:rPr>
        <w:t>Kaka</w:t>
      </w:r>
      <w:r>
        <w:rPr>
          <w:rFonts w:cs="Times New Roman" w:hAnsi="Times New Roman" w:eastAsia="Times New Roman" w:ascii="Times New Roman"/>
          <w:i/>
          <w:color w:val="505050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05050"/>
          <w:spacing w:val="0"/>
          <w:w w:val="61"/>
          <w:sz w:val="24"/>
          <w:szCs w:val="24"/>
        </w:rPr>
        <w:t>'.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475"/>
      </w:pPr>
      <w:r>
        <w:rPr>
          <w:rFonts w:cs="Times New Roman" w:hAnsi="Times New Roman" w:eastAsia="Times New Roman" w:ascii="Times New Roman"/>
          <w:color w:val="505050"/>
          <w:w w:val="87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6E6E6E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6E6E6E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6E6E6E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Kakekku</w:t>
      </w:r>
      <w:r>
        <w:rPr>
          <w:rFonts w:cs="Times New Roman" w:hAnsi="Times New Roman" w:eastAsia="Times New Roman" w:ascii="Times New Roman"/>
          <w:color w:val="505050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tersayang</w:t>
      </w:r>
      <w:r>
        <w:rPr>
          <w:rFonts w:cs="Times New Roman" w:hAnsi="Times New Roman" w:eastAsia="Times New Roman" w:ascii="Times New Roman"/>
          <w:color w:val="505050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505050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color w:val="505050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tenang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505050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alam</w:t>
      </w:r>
      <w:r>
        <w:rPr>
          <w:rFonts w:cs="Times New Roman" w:hAnsi="Times New Roman" w:eastAsia="Times New Roman" w:ascii="Times New Roman"/>
          <w:color w:val="505050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24"/>
          <w:szCs w:val="24"/>
        </w:rPr>
        <w:t>sana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Embah</w:t>
      </w:r>
      <w:r>
        <w:rPr>
          <w:rFonts w:cs="Times New Roman" w:hAnsi="Times New Roman" w:eastAsia="Times New Roman" w:ascii="Times New Roman"/>
          <w:color w:val="505050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93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505050"/>
          <w:spacing w:val="0"/>
          <w:w w:val="93"/>
          <w:sz w:val="24"/>
          <w:szCs w:val="24"/>
        </w:rPr>
        <w:t>Alm</w:t>
      </w:r>
      <w:r>
        <w:rPr>
          <w:rFonts w:cs="Times New Roman" w:hAnsi="Times New Roman" w:eastAsia="Times New Roman" w:ascii="Times New Roman"/>
          <w:color w:val="6E6E6E"/>
          <w:spacing w:val="0"/>
          <w:w w:val="93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6E6E6E"/>
          <w:spacing w:val="0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29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6E6E6E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0"/>
        <w:ind w:left="840" w:right="529" w:hanging="10"/>
      </w:pPr>
      <w:r>
        <w:rPr>
          <w:rFonts w:cs="Times New Roman" w:hAnsi="Times New Roman" w:eastAsia="Times New Roman" w:ascii="Times New Roman"/>
          <w:color w:val="505050"/>
          <w:sz w:val="24"/>
          <w:szCs w:val="24"/>
        </w:rPr>
        <w:t>Boning</w:t>
      </w:r>
      <w:r>
        <w:rPr>
          <w:rFonts w:cs="Times New Roman" w:hAnsi="Times New Roman" w:eastAsia="Times New Roman" w:ascii="Times New Roman"/>
          <w:color w:val="6E6E6E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6E6E6E"/>
          <w:spacing w:val="0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53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Semoga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Embah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melihat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sana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cucu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dahulunya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sering</w:t>
      </w:r>
      <w:r>
        <w:rPr>
          <w:rFonts w:cs="Times New Roman" w:hAnsi="Times New Roman" w:eastAsia="Times New Roman" w:ascii="Times New Roman"/>
          <w:color w:val="505050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merepotkan</w:t>
      </w:r>
      <w:r>
        <w:rPr>
          <w:rFonts w:cs="Times New Roman" w:hAnsi="Times New Roman" w:eastAsia="Times New Roman" w:ascii="Times New Roman"/>
          <w:color w:val="6E6E6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E6E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kini</w:t>
      </w:r>
      <w:r>
        <w:rPr>
          <w:rFonts w:cs="Times New Roman" w:hAnsi="Times New Roman" w:eastAsia="Times New Roman" w:ascii="Times New Roman"/>
          <w:color w:val="505050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color w:val="505050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berhasil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menjadi</w:t>
      </w:r>
      <w:r>
        <w:rPr>
          <w:rFonts w:cs="Times New Roman" w:hAnsi="Times New Roman" w:eastAsia="Times New Roman" w:ascii="Times New Roman"/>
          <w:color w:val="505050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24"/>
          <w:szCs w:val="24"/>
        </w:rPr>
        <w:t>Sarjana</w:t>
      </w:r>
      <w:r>
        <w:rPr>
          <w:rFonts w:cs="Times New Roman" w:hAnsi="Times New Roman" w:eastAsia="Times New Roman" w:ascii="Times New Roman"/>
          <w:color w:val="6E6E6E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0"/>
        <w:ind w:left="835" w:right="524" w:hanging="360"/>
      </w:pPr>
      <w:r>
        <w:rPr>
          <w:rFonts w:cs="Times New Roman" w:hAnsi="Times New Roman" w:eastAsia="Times New Roman" w:ascii="Times New Roman"/>
          <w:color w:val="505050"/>
          <w:w w:val="87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6E6E6E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6E6E6E"/>
          <w:spacing w:val="0"/>
          <w:w w:val="3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6E6E6E"/>
          <w:spacing w:val="41"/>
          <w:w w:val="3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Nenekku</w:t>
      </w:r>
      <w:r>
        <w:rPr>
          <w:rFonts w:cs="Times New Roman" w:hAnsi="Times New Roman" w:eastAsia="Times New Roman" w:ascii="Times New Roman"/>
          <w:color w:val="50505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tercinta</w:t>
      </w:r>
      <w:r>
        <w:rPr>
          <w:rFonts w:cs="Times New Roman" w:hAnsi="Times New Roman" w:eastAsia="Times New Roman" w:ascii="Times New Roman"/>
          <w:color w:val="505050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Karawang.</w:t>
      </w:r>
      <w:r>
        <w:rPr>
          <w:rFonts w:cs="Times New Roman" w:hAnsi="Times New Roman" w:eastAsia="Times New Roman" w:ascii="Times New Roman"/>
          <w:color w:val="50505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Terima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kasih</w:t>
      </w:r>
      <w:r>
        <w:rPr>
          <w:rFonts w:cs="Times New Roman" w:hAnsi="Times New Roman" w:eastAsia="Times New Roman" w:ascii="Times New Roman"/>
          <w:color w:val="505050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505050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tulus</w:t>
      </w:r>
      <w:r>
        <w:rPr>
          <w:rFonts w:cs="Times New Roman" w:hAnsi="Times New Roman" w:eastAsia="Times New Roman" w:ascii="Times New Roman"/>
          <w:color w:val="50505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Emak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selalu</w:t>
      </w:r>
      <w:r>
        <w:rPr>
          <w:rFonts w:cs="Times New Roman" w:hAnsi="Times New Roman" w:eastAsia="Times New Roman" w:ascii="Times New Roman"/>
          <w:color w:val="50505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panjatkan</w:t>
      </w:r>
      <w:r>
        <w:rPr>
          <w:rFonts w:cs="Times New Roman" w:hAnsi="Times New Roman" w:eastAsia="Times New Roman" w:ascii="Times New Roman"/>
          <w:color w:val="50505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50505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24"/>
          <w:szCs w:val="24"/>
        </w:rPr>
        <w:t>kesuksesanku</w:t>
      </w:r>
      <w:r>
        <w:rPr>
          <w:rFonts w:cs="Times New Roman" w:hAnsi="Times New Roman" w:eastAsia="Times New Roman" w:ascii="Times New Roman"/>
          <w:color w:val="6E6E6E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8"/>
        <w:ind w:left="5458"/>
        <w:sectPr>
          <w:pgMar w:header="406" w:footer="0" w:top="640" w:bottom="280" w:left="1560" w:right="1680"/>
          <w:headerReference w:type="default" r:id="rId34"/>
          <w:pgSz w:w="11920" w:h="16840"/>
        </w:sectPr>
      </w:pPr>
      <w:r>
        <w:pict>
          <v:shape type="#_x0000_t75" style="width:115.7pt;height:109.94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56"/>
        <w:ind w:left="739" w:right="491" w:hanging="346"/>
      </w:pPr>
      <w:r>
        <w:rPr>
          <w:rFonts w:cs="Times New Roman" w:hAnsi="Times New Roman" w:eastAsia="Times New Roman" w:ascii="Times New Roman"/>
          <w:color w:val="0A0A0A"/>
          <w:spacing w:val="0"/>
          <w:w w:val="81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color w:val="0A0A0A"/>
          <w:spacing w:val="0"/>
          <w:w w:val="8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A0A0A"/>
          <w:spacing w:val="2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Ketiga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Adik-adik</w:t>
      </w:r>
      <w:r>
        <w:rPr>
          <w:rFonts w:cs="Times New Roman" w:hAnsi="Times New Roman" w:eastAsia="Times New Roman" w:ascii="Times New Roman"/>
          <w:color w:val="0A0A0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tercinta,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Linda</w:t>
      </w:r>
      <w:r>
        <w:rPr>
          <w:rFonts w:cs="Times New Roman" w:hAnsi="Times New Roman" w:eastAsia="Times New Roman" w:ascii="Times New Roman"/>
          <w:color w:val="0A0A0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beserta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suami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2"/>
          <w:sz w:val="24"/>
          <w:szCs w:val="24"/>
        </w:rPr>
        <w:t>(Bambang)</w:t>
      </w:r>
      <w:r>
        <w:rPr>
          <w:rFonts w:cs="Times New Roman" w:hAnsi="Times New Roman" w:eastAsia="Times New Roman" w:ascii="Times New Roman"/>
          <w:color w:val="212121"/>
          <w:spacing w:val="0"/>
          <w:w w:val="6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12121"/>
          <w:spacing w:val="41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Riyan,</w:t>
      </w:r>
      <w:r>
        <w:rPr>
          <w:rFonts w:cs="Times New Roman" w:hAnsi="Times New Roman" w:eastAsia="Times New Roman" w:ascii="Times New Roman"/>
          <w:color w:val="0A0A0A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1"/>
          <w:sz w:val="24"/>
          <w:szCs w:val="24"/>
        </w:rPr>
        <w:t>Vina</w:t>
      </w:r>
      <w:r>
        <w:rPr>
          <w:rFonts w:cs="Times New Roman" w:hAnsi="Times New Roman" w:eastAsia="Times New Roman" w:ascii="Times New Roman"/>
          <w:color w:val="212121"/>
          <w:spacing w:val="0"/>
          <w:w w:val="6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selalu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memberikan</w:t>
      </w:r>
      <w:r>
        <w:rPr>
          <w:rFonts w:cs="Times New Roman" w:hAnsi="Times New Roman" w:eastAsia="Times New Roman" w:ascii="Times New Roman"/>
          <w:color w:val="0A0A0A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kehangatan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ketika</w:t>
      </w:r>
      <w:r>
        <w:rPr>
          <w:rFonts w:cs="Times New Roman" w:hAnsi="Times New Roman" w:eastAsia="Times New Roman" w:ascii="Times New Roman"/>
          <w:color w:val="0A0A0A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2"/>
          <w:szCs w:val="22"/>
        </w:rPr>
        <w:t>Kaka'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0A0A0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sedang</w:t>
      </w:r>
      <w:r>
        <w:rPr>
          <w:rFonts w:cs="Times New Roman" w:hAnsi="Times New Roman" w:eastAsia="Times New Roman" w:ascii="Times New Roman"/>
          <w:color w:val="0A0A0A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pulang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atau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berada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Cirebon.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354"/>
        <w:ind w:left="734" w:right="490" w:hanging="355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Keponakanku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lucu,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3"/>
          <w:sz w:val="24"/>
          <w:szCs w:val="24"/>
        </w:rPr>
        <w:t>Keysha</w:t>
      </w:r>
      <w:r>
        <w:rPr>
          <w:rFonts w:cs="Times New Roman" w:hAnsi="Times New Roman" w:eastAsia="Times New Roman" w:ascii="Times New Roman"/>
          <w:color w:val="212121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17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Maafkan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Pakde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belum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ngasih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sesuatu,</w:t>
      </w:r>
      <w:r>
        <w:rPr>
          <w:rFonts w:cs="Times New Roman" w:hAnsi="Times New Roman" w:eastAsia="Times New Roman" w:ascii="Times New Roman"/>
          <w:color w:val="0A0A0A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tapi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Pakde</w:t>
      </w:r>
      <w:r>
        <w:rPr>
          <w:rFonts w:cs="Times New Roman" w:hAnsi="Times New Roman" w:eastAsia="Times New Roman" w:ascii="Times New Roman"/>
          <w:color w:val="0A0A0A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berjanji,</w:t>
      </w:r>
      <w:r>
        <w:rPr>
          <w:rFonts w:cs="Times New Roman" w:hAnsi="Times New Roman" w:eastAsia="Times New Roman" w:ascii="Times New Roman"/>
          <w:color w:val="0A0A0A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nanti</w:t>
      </w:r>
      <w:r>
        <w:rPr>
          <w:rFonts w:cs="Times New Roman" w:hAnsi="Times New Roman" w:eastAsia="Times New Roman" w:ascii="Times New Roman"/>
          <w:color w:val="0A0A0A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pasti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akan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ada,</w:t>
      </w:r>
      <w:r>
        <w:rPr>
          <w:rFonts w:cs="Times New Roman" w:hAnsi="Times New Roman" w:eastAsia="Times New Roman" w:ascii="Times New Roman"/>
          <w:color w:val="0A0A0A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kalau</w:t>
      </w:r>
      <w:r>
        <w:rPr>
          <w:rFonts w:cs="Times New Roman" w:hAnsi="Times New Roman" w:eastAsia="Times New Roman" w:ascii="Times New Roman"/>
          <w:color w:val="0A0A0A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semua</w:t>
      </w:r>
      <w:r>
        <w:rPr>
          <w:rFonts w:cs="Times New Roman" w:hAnsi="Times New Roman" w:eastAsia="Times New Roman" w:ascii="Times New Roman"/>
          <w:color w:val="0A0A0A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urusan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Pakde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selesai.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4"/>
        <w:ind w:left="734" w:right="487" w:hanging="331"/>
      </w:pPr>
      <w:r>
        <w:rPr>
          <w:rFonts w:cs="Times New Roman" w:hAnsi="Times New Roman" w:eastAsia="Times New Roman" w:ascii="Times New Roman"/>
          <w:color w:val="0A0A0A"/>
          <w:w w:val="85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color w:val="313131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spacing w:val="35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Yayu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Nurbayanti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tersayang,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terima</w:t>
      </w:r>
      <w:r>
        <w:rPr>
          <w:rFonts w:cs="Times New Roman" w:hAnsi="Times New Roman" w:eastAsia="Times New Roman" w:ascii="Times New Roman"/>
          <w:color w:val="0A0A0A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kasih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segala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doa,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dukungan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3"/>
          <w:sz w:val="24"/>
          <w:szCs w:val="24"/>
        </w:rPr>
        <w:t>bantuanmu</w:t>
      </w:r>
      <w:r>
        <w:rPr>
          <w:rFonts w:cs="Times New Roman" w:hAnsi="Times New Roman" w:eastAsia="Times New Roman" w:ascii="Times New Roman"/>
          <w:color w:val="313131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13131"/>
          <w:spacing w:val="30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You</w:t>
      </w:r>
      <w:r>
        <w:rPr>
          <w:rFonts w:cs="Times New Roman" w:hAnsi="Times New Roman" w:eastAsia="Times New Roman" w:ascii="Times New Roman"/>
          <w:i/>
          <w:color w:val="0A0A0A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are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my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piration.</w:t>
      </w:r>
      <w:r>
        <w:rPr>
          <w:rFonts w:cs="Times New Roman" w:hAnsi="Times New Roman" w:eastAsia="Times New Roman" w:ascii="Times New Roman"/>
          <w:i/>
          <w:color w:val="0A0A0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akan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selalu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berusaha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9"/>
          <w:sz w:val="24"/>
          <w:szCs w:val="24"/>
        </w:rPr>
        <w:t>menjadi</w:t>
      </w:r>
      <w:r>
        <w:rPr>
          <w:rFonts w:cs="Times New Roman" w:hAnsi="Times New Roman" w:eastAsia="Times New Roman" w:ascii="Times New Roman"/>
          <w:i/>
          <w:color w:val="0A0A0A"/>
          <w:spacing w:val="-2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pribadi</w:t>
      </w:r>
      <w:r>
        <w:rPr>
          <w:rFonts w:cs="Times New Roman" w:hAnsi="Times New Roman" w:eastAsia="Times New Roman" w:ascii="Times New Roman"/>
          <w:i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i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so/eh,</w:t>
      </w:r>
      <w:r>
        <w:rPr>
          <w:rFonts w:cs="Times New Roman" w:hAnsi="Times New Roman" w:eastAsia="Times New Roman" w:ascii="Times New Roman"/>
          <w:i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suai</w:t>
      </w:r>
      <w:r>
        <w:rPr>
          <w:rFonts w:cs="Times New Roman" w:hAnsi="Times New Roman" w:eastAsia="Times New Roman" w:ascii="Times New Roman"/>
          <w:i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9"/>
          <w:sz w:val="24"/>
          <w:szCs w:val="24"/>
        </w:rPr>
        <w:t>keinginanm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76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4"/>
        <w:ind w:left="739" w:right="491" w:hanging="336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color w:val="0A0A0A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Semua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saudara-saudara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Karawang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Emak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!not</w:t>
      </w:r>
      <w:r>
        <w:rPr>
          <w:rFonts w:cs="Times New Roman" w:hAnsi="Times New Roman" w:eastAsia="Times New Roman" w:ascii="Times New Roman"/>
          <w:i/>
          <w:color w:val="0A0A0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2"/>
          <w:sz w:val="24"/>
          <w:szCs w:val="24"/>
        </w:rPr>
        <w:t>Kadipaten</w:t>
      </w:r>
      <w:r>
        <w:rPr>
          <w:rFonts w:cs="Times New Roman" w:hAnsi="Times New Roman" w:eastAsia="Times New Roman" w:ascii="Times New Roman"/>
          <w:color w:val="313131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Terima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kasih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semua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kebaikan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pemah</w:t>
      </w:r>
      <w:r>
        <w:rPr>
          <w:rFonts w:cs="Times New Roman" w:hAnsi="Times New Roman" w:eastAsia="Times New Roman" w:ascii="Times New Roman"/>
          <w:color w:val="0A0A0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lakukan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313131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5" w:lineRule="auto" w:line="356"/>
        <w:ind w:left="734" w:right="493" w:hanging="336"/>
      </w:pPr>
      <w:r>
        <w:rPr>
          <w:rFonts w:cs="Times New Roman" w:hAnsi="Times New Roman" w:eastAsia="Times New Roman" w:ascii="Times New Roman"/>
          <w:color w:val="0A0A0A"/>
          <w:w w:val="85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color w:val="313131"/>
          <w:w w:val="3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spacing w:val="52"/>
          <w:w w:val="3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Sekretaris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Dewan</w:t>
      </w:r>
      <w:r>
        <w:rPr>
          <w:rFonts w:cs="Times New Roman" w:hAnsi="Times New Roman" w:eastAsia="Times New Roman" w:ascii="Times New Roman"/>
          <w:color w:val="0A0A0A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Jurusan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PLB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FIP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UPI,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Bapak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Drs.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Nia</w:t>
      </w:r>
      <w:r>
        <w:rPr>
          <w:rFonts w:cs="Times New Roman" w:hAnsi="Times New Roman" w:eastAsia="Times New Roman" w:ascii="Times New Roman"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Sutisna,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A0A0A"/>
          <w:spacing w:val="15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A0A0A"/>
          <w:spacing w:val="0"/>
          <w:w w:val="9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212121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30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Dorongan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semangatnya</w:t>
      </w:r>
      <w:r>
        <w:rPr>
          <w:rFonts w:cs="Times New Roman" w:hAnsi="Times New Roman" w:eastAsia="Times New Roman" w:ascii="Times New Roman"/>
          <w:color w:val="0A0A0A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agar</w:t>
      </w:r>
      <w:r>
        <w:rPr>
          <w:rFonts w:cs="Times New Roman" w:hAnsi="Times New Roman" w:eastAsia="Times New Roman" w:ascii="Times New Roman"/>
          <w:color w:val="0A0A0A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A0A0A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menyelesaikan</w:t>
      </w:r>
      <w:r>
        <w:rPr>
          <w:rFonts w:cs="Times New Roman" w:hAnsi="Times New Roman" w:eastAsia="Times New Roman" w:ascii="Times New Roman"/>
          <w:color w:val="0A0A0A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color w:val="212121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takkan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lekang</w:t>
      </w:r>
      <w:r>
        <w:rPr>
          <w:rFonts w:cs="Times New Roman" w:hAnsi="Times New Roman" w:eastAsia="Times New Roman" w:ascii="Times New Roman"/>
          <w:color w:val="0A0A0A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dimakan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waktu.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354"/>
        <w:ind w:left="739" w:right="495" w:hanging="341"/>
      </w:pPr>
      <w:r>
        <w:rPr>
          <w:rFonts w:cs="Times New Roman" w:hAnsi="Times New Roman" w:eastAsia="Times New Roman" w:ascii="Times New Roman"/>
          <w:color w:val="0A0A0A"/>
          <w:w w:val="83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color w:val="313131"/>
          <w:w w:val="4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spacing w:val="38"/>
          <w:w w:val="4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Bapak</w:t>
      </w:r>
      <w:r>
        <w:rPr>
          <w:rFonts w:cs="Times New Roman" w:hAnsi="Times New Roman" w:eastAsia="Times New Roman" w:ascii="Times New Roman"/>
          <w:color w:val="0A0A0A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Drs</w:t>
      </w:r>
      <w:r>
        <w:rPr>
          <w:rFonts w:cs="Times New Roman" w:hAnsi="Times New Roman" w:eastAsia="Times New Roman" w:ascii="Times New Roman"/>
          <w:color w:val="313131"/>
          <w:spacing w:val="0"/>
          <w:w w:val="3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3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13131"/>
          <w:spacing w:val="25"/>
          <w:w w:val="3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Didi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Tarsidi,</w:t>
      </w:r>
      <w:r>
        <w:rPr>
          <w:rFonts w:cs="Times New Roman" w:hAnsi="Times New Roman" w:eastAsia="Times New Roman" w:ascii="Times New Roman"/>
          <w:color w:val="0A0A0A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Pd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31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Bapak</w:t>
      </w:r>
      <w:r>
        <w:rPr>
          <w:rFonts w:cs="Times New Roman" w:hAnsi="Times New Roman" w:eastAsia="Times New Roman" w:ascii="Times New Roman"/>
          <w:color w:val="0A0A0A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Drs.</w:t>
      </w:r>
      <w:r>
        <w:rPr>
          <w:rFonts w:cs="Times New Roman" w:hAnsi="Times New Roman" w:eastAsia="Times New Roman" w:ascii="Times New Roman"/>
          <w:color w:val="0A0A0A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Achmad</w:t>
      </w:r>
      <w:r>
        <w:rPr>
          <w:rFonts w:cs="Times New Roman" w:hAnsi="Times New Roman" w:eastAsia="Times New Roman" w:ascii="Times New Roman"/>
          <w:color w:val="0A0A0A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Nawawi</w:t>
      </w:r>
      <w:r>
        <w:rPr>
          <w:rFonts w:cs="Times New Roman" w:hAnsi="Times New Roman" w:eastAsia="Times New Roman" w:ascii="Times New Roman"/>
          <w:color w:val="0A0A0A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kesediaanya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menjadikan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sebagai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Instruktur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Komputer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Bicara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Pusat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Layanan</w:t>
      </w:r>
      <w:r>
        <w:rPr>
          <w:rFonts w:cs="Times New Roman" w:hAnsi="Times New Roman" w:eastAsia="Times New Roman" w:ascii="Times New Roman"/>
          <w:color w:val="0A0A0A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periode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2006-2007.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744" w:right="493" w:hanging="346"/>
      </w:pPr>
      <w:r>
        <w:rPr>
          <w:rFonts w:cs="Times New Roman" w:hAnsi="Times New Roman" w:eastAsia="Times New Roman" w:ascii="Times New Roman"/>
          <w:color w:val="0A0A0A"/>
          <w:spacing w:val="0"/>
          <w:w w:val="86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color w:val="0A0A0A"/>
          <w:spacing w:val="23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Ketua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Jurusan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PLB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FIP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UPI,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Bapak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Drs.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Sunaryo,</w:t>
      </w:r>
      <w:r>
        <w:rPr>
          <w:rFonts w:cs="Times New Roman" w:hAnsi="Times New Roman" w:eastAsia="Times New Roman" w:ascii="Times New Roman"/>
          <w:color w:val="0A0A0A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Pd,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3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segala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kemudahan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selama</w:t>
      </w:r>
      <w:r>
        <w:rPr>
          <w:rFonts w:cs="Times New Roman" w:hAnsi="Times New Roman" w:eastAsia="Times New Roman" w:ascii="Times New Roman"/>
          <w:color w:val="0A0A0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kuliah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Jurusan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PLB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FIP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734" w:right="489" w:hanging="331"/>
      </w:pPr>
      <w:r>
        <w:rPr>
          <w:rFonts w:cs="Times New Roman" w:hAnsi="Times New Roman" w:eastAsia="Times New Roman" w:ascii="Times New Roman"/>
          <w:color w:val="0A0A0A"/>
          <w:w w:val="83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color w:val="212121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Seluruh</w:t>
      </w:r>
      <w:r>
        <w:rPr>
          <w:rFonts w:cs="Times New Roman" w:hAnsi="Times New Roman" w:eastAsia="Times New Roman" w:ascii="Times New Roman"/>
          <w:color w:val="0A0A0A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color w:val="0A0A0A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Staff</w:t>
      </w:r>
      <w:r>
        <w:rPr>
          <w:rFonts w:cs="Times New Roman" w:hAnsi="Times New Roman" w:eastAsia="Times New Roman" w:ascii="Times New Roman"/>
          <w:color w:val="0A0A0A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Pengajar</w:t>
      </w:r>
      <w:r>
        <w:rPr>
          <w:rFonts w:cs="Times New Roman" w:hAnsi="Times New Roman" w:eastAsia="Times New Roman" w:ascii="Times New Roman"/>
          <w:color w:val="0A0A0A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Jurusan</w:t>
      </w:r>
      <w:r>
        <w:rPr>
          <w:rFonts w:cs="Times New Roman" w:hAnsi="Times New Roman" w:eastAsia="Times New Roman" w:ascii="Times New Roman"/>
          <w:color w:val="0A0A0A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PLB</w:t>
      </w:r>
      <w:r>
        <w:rPr>
          <w:rFonts w:cs="Times New Roman" w:hAnsi="Times New Roman" w:eastAsia="Times New Roman" w:ascii="Times New Roman"/>
          <w:color w:val="0A0A0A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FIP</w:t>
      </w:r>
      <w:r>
        <w:rPr>
          <w:rFonts w:cs="Times New Roman" w:hAnsi="Times New Roman" w:eastAsia="Times New Roman" w:ascii="Times New Roman"/>
          <w:color w:val="0A0A0A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UPI,</w:t>
      </w:r>
      <w:r>
        <w:rPr>
          <w:rFonts w:cs="Times New Roman" w:hAnsi="Times New Roman" w:eastAsia="Times New Roman" w:ascii="Times New Roman"/>
          <w:color w:val="0A0A0A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semoga</w:t>
      </w:r>
      <w:r>
        <w:rPr>
          <w:rFonts w:cs="Times New Roman" w:hAnsi="Times New Roman" w:eastAsia="Times New Roman" w:ascii="Times New Roman"/>
          <w:color w:val="0A0A0A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ilmu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diberikan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menjadikan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nama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Bapak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Ibu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tercatat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Allah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SWT.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0"/>
        <w:ind w:left="739" w:right="503" w:hanging="336"/>
      </w:pPr>
      <w:r>
        <w:rPr>
          <w:rFonts w:cs="Times New Roman" w:hAnsi="Times New Roman" w:eastAsia="Times New Roman" w:ascii="Times New Roman"/>
          <w:color w:val="0A0A0A"/>
          <w:w w:val="85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color w:val="313131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spacing w:val="36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Pak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Teguh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Kantor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Jurusan,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kerelaanya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selalu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mempermudah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urusan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administrasi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selama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2"/>
          <w:sz w:val="24"/>
          <w:szCs w:val="24"/>
        </w:rPr>
        <w:t>kuliah</w:t>
      </w:r>
      <w:r>
        <w:rPr>
          <w:rFonts w:cs="Times New Roman" w:hAnsi="Times New Roman" w:eastAsia="Times New Roman" w:ascii="Times New Roman"/>
          <w:color w:val="313131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4"/>
        <w:ind w:left="739" w:right="491" w:hanging="341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color w:val="0A0A0A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Sahabatku</w:t>
      </w:r>
      <w:r>
        <w:rPr>
          <w:rFonts w:cs="Times New Roman" w:hAnsi="Times New Roman" w:eastAsia="Times New Roman" w:ascii="Times New Roman"/>
          <w:color w:val="0A0A0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sesama</w:t>
      </w:r>
      <w:r>
        <w:rPr>
          <w:rFonts w:cs="Times New Roman" w:hAnsi="Times New Roman" w:eastAsia="Times New Roman" w:ascii="Times New Roman"/>
          <w:color w:val="0A0A0A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Angkatan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2000,</w:t>
      </w:r>
      <w:r>
        <w:rPr>
          <w:rFonts w:cs="Times New Roman" w:hAnsi="Times New Roman" w:eastAsia="Times New Roman" w:ascii="Times New Roman"/>
          <w:color w:val="0A0A0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Rohman</w:t>
      </w:r>
      <w:r>
        <w:rPr>
          <w:rFonts w:cs="Times New Roman" w:hAnsi="Times New Roman" w:eastAsia="Times New Roman" w:ascii="Times New Roman"/>
          <w:color w:val="0A0A0A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'Ntrie,</w:t>
      </w:r>
      <w:r>
        <w:rPr>
          <w:rFonts w:cs="Times New Roman" w:hAnsi="Times New Roman" w:eastAsia="Times New Roman" w:ascii="Times New Roman"/>
          <w:color w:val="0A0A0A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Kiki.</w:t>
      </w:r>
      <w:r>
        <w:rPr>
          <w:rFonts w:cs="Times New Roman" w:hAnsi="Times New Roman" w:eastAsia="Times New Roman" w:ascii="Times New Roman"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Terima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kasih</w:t>
      </w:r>
      <w:r>
        <w:rPr>
          <w:rFonts w:cs="Times New Roman" w:hAnsi="Times New Roman" w:eastAsia="Times New Roman" w:ascii="Times New Roman"/>
          <w:color w:val="0A0A0A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segala</w:t>
      </w:r>
      <w:r>
        <w:rPr>
          <w:rFonts w:cs="Times New Roman" w:hAnsi="Times New Roman" w:eastAsia="Times New Roman" w:ascii="Times New Roman"/>
          <w:color w:val="0A0A0A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kebersamaan,</w:t>
      </w:r>
      <w:r>
        <w:rPr>
          <w:rFonts w:cs="Times New Roman" w:hAnsi="Times New Roman" w:eastAsia="Times New Roman" w:ascii="Times New Roman"/>
          <w:color w:val="0A0A0A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diskusi</w:t>
      </w:r>
      <w:r>
        <w:rPr>
          <w:rFonts w:cs="Times New Roman" w:hAnsi="Times New Roman" w:eastAsia="Times New Roman" w:ascii="Times New Roman"/>
          <w:color w:val="0A0A0A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bantuannya</w:t>
      </w:r>
      <w:r>
        <w:rPr>
          <w:rFonts w:cs="Times New Roman" w:hAnsi="Times New Roman" w:eastAsia="Times New Roman" w:ascii="Times New Roman"/>
          <w:color w:val="0A0A0A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selama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3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212121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35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body's</w:t>
      </w:r>
      <w:r>
        <w:rPr>
          <w:rFonts w:cs="Times New Roman" w:hAnsi="Times New Roman" w:eastAsia="Times New Roman" w:ascii="Times New Roman"/>
          <w:i/>
          <w:color w:val="0A0A0A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perfect,</w:t>
      </w:r>
      <w:r>
        <w:rPr>
          <w:rFonts w:cs="Times New Roman" w:hAnsi="Times New Roman" w:eastAsia="Times New Roman" w:ascii="Times New Roman"/>
          <w:i/>
          <w:color w:val="0A0A0A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biarpun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kita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kuliah,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bukan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berarti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kita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sukses.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Juga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buat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Arif</w:t>
      </w:r>
      <w:r>
        <w:rPr>
          <w:rFonts w:cs="Times New Roman" w:hAnsi="Times New Roman" w:eastAsia="Times New Roman" w:ascii="Times New Roman"/>
          <w:color w:val="0A0A0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Rahman,</w:t>
      </w:r>
      <w:r>
        <w:rPr>
          <w:rFonts w:cs="Times New Roman" w:hAnsi="Times New Roman" w:eastAsia="Times New Roman" w:ascii="Times New Roman"/>
          <w:color w:val="0A0A0A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S.Pd</w:t>
      </w:r>
      <w:r>
        <w:rPr>
          <w:rFonts w:cs="Times New Roman" w:hAnsi="Times New Roman" w:eastAsia="Times New Roman" w:ascii="Times New Roman"/>
          <w:color w:val="212121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A0A0A"/>
          <w:spacing w:val="0"/>
          <w:w w:val="6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diskusi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2"/>
          <w:sz w:val="24"/>
          <w:szCs w:val="24"/>
        </w:rPr>
        <w:t>bantuannya</w:t>
      </w:r>
      <w:r>
        <w:rPr>
          <w:rFonts w:cs="Times New Roman" w:hAnsi="Times New Roman" w:eastAsia="Times New Roman" w:ascii="Times New Roman"/>
          <w:color w:val="212121"/>
          <w:spacing w:val="0"/>
          <w:w w:val="3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3"/>
        <w:ind w:left="739" w:right="498" w:hanging="336"/>
        <w:sectPr>
          <w:pgMar w:header="406" w:footer="0" w:top="640" w:bottom="280" w:left="1680" w:right="1680"/>
          <w:headerReference w:type="default" r:id="rId38"/>
          <w:pgSz w:w="11920" w:h="16840"/>
        </w:sectPr>
      </w:pPr>
      <w:r>
        <w:rPr>
          <w:rFonts w:cs="Times New Roman" w:hAnsi="Times New Roman" w:eastAsia="Times New Roman" w:ascii="Times New Roman"/>
          <w:color w:val="0A0A0A"/>
          <w:spacing w:val="0"/>
          <w:w w:val="85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color w:val="0A0A0A"/>
          <w:spacing w:val="25"/>
          <w:w w:val="8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Iman</w:t>
      </w:r>
      <w:r>
        <w:rPr>
          <w:rFonts w:cs="Times New Roman" w:hAnsi="Times New Roman" w:eastAsia="Times New Roman" w:ascii="Times New Roman"/>
          <w:color w:val="0A0A0A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Juliawan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PLB</w:t>
      </w:r>
      <w:r>
        <w:rPr>
          <w:rFonts w:cs="Times New Roman" w:hAnsi="Times New Roman" w:eastAsia="Times New Roman" w:ascii="Times New Roman"/>
          <w:color w:val="0A0A0A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FIP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UPI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Angkatan</w:t>
      </w:r>
      <w:r>
        <w:rPr>
          <w:rFonts w:cs="Times New Roman" w:hAnsi="Times New Roman" w:eastAsia="Times New Roman" w:ascii="Times New Roman"/>
          <w:color w:val="0A0A0A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2007,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bantuannya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selama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proses</w:t>
      </w:r>
      <w:r>
        <w:rPr>
          <w:rFonts w:cs="Times New Roman" w:hAnsi="Times New Roman" w:eastAsia="Times New Roman" w:ascii="Times New Roman"/>
          <w:color w:val="0A0A0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A0A0A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lapangan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berlangsung</w:t>
      </w:r>
      <w:r>
        <w:rPr>
          <w:rFonts w:cs="Times New Roman" w:hAnsi="Times New Roman" w:eastAsia="Times New Roman" w:ascii="Times New Roman"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juga</w:t>
      </w:r>
      <w:r>
        <w:rPr>
          <w:rFonts w:cs="Times New Roman" w:hAnsi="Times New Roman" w:eastAsia="Times New Roman" w:ascii="Times New Roman"/>
          <w:color w:val="0A0A0A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kerelaannya</w:t>
      </w:r>
      <w:r>
        <w:rPr>
          <w:rFonts w:cs="Times New Roman" w:hAnsi="Times New Roman" w:eastAsia="Times New Roman" w:ascii="Times New Roman"/>
          <w:color w:val="0A0A0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mengetik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transkrip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hasil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penelitian.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Tanpa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bantuanmu,</w:t>
      </w:r>
      <w:r>
        <w:rPr>
          <w:rFonts w:cs="Times New Roman" w:hAnsi="Times New Roman" w:eastAsia="Times New Roman" w:ascii="Times New Roman"/>
          <w:color w:val="0A0A0A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mungkin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akan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memakan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waktu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tenaga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besar.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61"/>
        <w:ind w:right="760"/>
      </w:pPr>
      <w:r>
        <w:rPr>
          <w:rFonts w:cs="Times New Roman" w:hAnsi="Times New Roman" w:eastAsia="Times New Roman" w:ascii="Times New Roman"/>
          <w:color w:val="0A0A0A"/>
          <w:spacing w:val="0"/>
          <w:w w:val="9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4"/>
        <w:ind w:left="542" w:right="699" w:hanging="336"/>
      </w:pPr>
      <w:r>
        <w:rPr>
          <w:rFonts w:cs="Times New Roman" w:hAnsi="Times New Roman" w:eastAsia="Times New Roman" w:ascii="Times New Roman"/>
          <w:color w:val="0A0A0A"/>
          <w:spacing w:val="0"/>
          <w:w w:val="81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color w:val="0A0A0A"/>
          <w:spacing w:val="32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Seniorku,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Rachmayana,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A0A0A"/>
          <w:spacing w:val="0"/>
          <w:w w:val="98"/>
          <w:sz w:val="24"/>
          <w:szCs w:val="24"/>
        </w:rPr>
        <w:t>Pd</w:t>
      </w:r>
      <w:r>
        <w:rPr>
          <w:rFonts w:cs="Times New Roman" w:hAnsi="Times New Roman" w:eastAsia="Times New Roman" w:ascii="Times New Roman"/>
          <w:color w:val="313131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39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13131"/>
          <w:spacing w:val="28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bantuan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masukannya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selama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kuliah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PLB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FIP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1680" w:val="left"/>
        </w:tabs>
        <w:jc w:val="both"/>
        <w:spacing w:before="5" w:lineRule="auto" w:line="355"/>
        <w:ind w:left="514" w:right="688" w:hanging="336"/>
      </w:pPr>
      <w:r>
        <w:rPr>
          <w:rFonts w:cs="Times New Roman" w:hAnsi="Times New Roman" w:eastAsia="Times New Roman" w:ascii="Times New Roman"/>
          <w:color w:val="0A0A0A"/>
          <w:w w:val="93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color w:val="212121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spacing w:val="54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Sohibku,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Ujang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Jarkasih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(Abah)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PLB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03,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Zaki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PLB'02,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Ivan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Gustaman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ab/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PLB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1"/>
          <w:sz w:val="24"/>
          <w:szCs w:val="24"/>
        </w:rPr>
        <w:t>'02</w:t>
      </w:r>
      <w:r>
        <w:rPr>
          <w:rFonts w:cs="Times New Roman" w:hAnsi="Times New Roman" w:eastAsia="Times New Roman" w:ascii="Times New Roman"/>
          <w:color w:val="212121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segala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kebersamaan,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bantuan</w:t>
      </w:r>
      <w:r>
        <w:rPr>
          <w:rFonts w:cs="Times New Roman" w:hAnsi="Times New Roman" w:eastAsia="Times New Roman" w:ascii="Times New Roman"/>
          <w:color w:val="212121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12121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dorongan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semangat,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kritikan,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candaannya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kepada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penulis.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Kalian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bertiga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menjadi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penghiburku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waktu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aku</w:t>
      </w:r>
      <w:r>
        <w:rPr>
          <w:rFonts w:cs="Times New Roman" w:hAnsi="Times New Roman" w:eastAsia="Times New Roman" w:ascii="Times New Roman"/>
          <w:color w:val="0A0A0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stress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tegang.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Kumaha</w:t>
      </w:r>
      <w:r>
        <w:rPr>
          <w:rFonts w:cs="Times New Roman" w:hAnsi="Times New Roman" w:eastAsia="Times New Roman" w:ascii="Times New Roman"/>
          <w:i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FKO</w:t>
      </w:r>
      <w:r>
        <w:rPr>
          <w:rFonts w:cs="Times New Roman" w:hAnsi="Times New Roman" w:eastAsia="Times New Roman" w:ascii="Times New Roman"/>
          <w:i/>
          <w:color w:val="0A0A0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teh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yeuh.</w:t>
      </w:r>
      <w:r>
        <w:rPr>
          <w:rFonts w:cs="Times New Roman" w:hAnsi="Times New Roman" w:eastAsia="Times New Roman" w:ascii="Times New Roman"/>
          <w:i/>
          <w:color w:val="0A0A0A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80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i/>
          <w:color w:val="0A0A0A"/>
          <w:spacing w:val="-1"/>
          <w:w w:val="80"/>
          <w:sz w:val="24"/>
          <w:szCs w:val="24"/>
        </w:rPr>
        <w:t> </w:t>
      </w:r>
      <w:r>
        <w:rPr>
          <w:rFonts w:cs="Arial" w:hAnsi="Arial" w:eastAsia="Arial" w:ascii="Arial"/>
          <w:i/>
          <w:color w:val="0A0A0A"/>
          <w:spacing w:val="0"/>
          <w:w w:val="45"/>
          <w:sz w:val="18"/>
          <w:szCs w:val="18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54"/>
        <w:ind w:left="538" w:right="694" w:hanging="360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21.</w:t>
      </w:r>
      <w:r>
        <w:rPr>
          <w:rFonts w:cs="Times New Roman" w:hAnsi="Times New Roman" w:eastAsia="Times New Roman" w:ascii="Times New Roman"/>
          <w:color w:val="0A0A0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Bapak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8"/>
          <w:sz w:val="24"/>
          <w:szCs w:val="24"/>
        </w:rPr>
        <w:t>Drs</w:t>
      </w:r>
      <w:r>
        <w:rPr>
          <w:rFonts w:cs="Times New Roman" w:hAnsi="Times New Roman" w:eastAsia="Times New Roman" w:ascii="Times New Roman"/>
          <w:color w:val="212121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Uus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Sopandi,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selaku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perwakilan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kampus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mata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kuliah</w:t>
      </w:r>
      <w:r>
        <w:rPr>
          <w:rFonts w:cs="Times New Roman" w:hAnsi="Times New Roman" w:eastAsia="Times New Roman" w:ascii="Times New Roman"/>
          <w:color w:val="0A0A0A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Ilmu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color w:val="0A0A0A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Islam</w:t>
      </w:r>
      <w:r>
        <w:rPr>
          <w:rFonts w:cs="Times New Roman" w:hAnsi="Times New Roman" w:eastAsia="Times New Roman" w:ascii="Times New Roman"/>
          <w:color w:val="0A0A0A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color w:val="0A0A0A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0A0A0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beserta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jajaran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kampus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lainnya,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tanpa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kerja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sama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Bapak</w:t>
      </w:r>
      <w:r>
        <w:rPr>
          <w:rFonts w:cs="Times New Roman" w:hAnsi="Times New Roman" w:eastAsia="Times New Roman" w:ascii="Times New Roman"/>
          <w:color w:val="212121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63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12121"/>
          <w:spacing w:val="22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laksanakan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mustahil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berjalan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lancar.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42" w:right="699" w:hanging="365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22.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Ketiga</w:t>
      </w:r>
      <w:r>
        <w:rPr>
          <w:rFonts w:cs="Times New Roman" w:hAnsi="Times New Roman" w:eastAsia="Times New Roman" w:ascii="Times New Roman"/>
          <w:color w:val="0A0A0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Orang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STAI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45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rela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kasusnya</w:t>
      </w:r>
      <w:r>
        <w:rPr>
          <w:rFonts w:cs="Times New Roman" w:hAnsi="Times New Roman" w:eastAsia="Times New Roman" w:ascii="Times New Roman"/>
          <w:color w:val="0A0A0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-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jadikan</w:t>
      </w:r>
      <w:r>
        <w:rPr>
          <w:rFonts w:cs="Times New Roman" w:hAnsi="Times New Roman" w:eastAsia="Times New Roman" w:ascii="Times New Roman"/>
          <w:color w:val="0A0A0A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topik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penelitian.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4"/>
        <w:ind w:left="542" w:right="696" w:hanging="365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23.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Pembimbing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Asrama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Aster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8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32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83"/>
          <w:sz w:val="24"/>
          <w:szCs w:val="24"/>
        </w:rPr>
        <w:t>Wyataguna</w:t>
      </w:r>
      <w:r>
        <w:rPr>
          <w:rFonts w:cs="Times New Roman" w:hAnsi="Times New Roman" w:eastAsia="Times New Roman" w:ascii="Times New Roman"/>
          <w:color w:val="212121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terima</w:t>
      </w:r>
      <w:r>
        <w:rPr>
          <w:rFonts w:cs="Times New Roman" w:hAnsi="Times New Roman" w:eastAsia="Times New Roman" w:ascii="Times New Roman"/>
          <w:color w:val="0A0A0A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kasih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izinnya</w:t>
      </w:r>
      <w:r>
        <w:rPr>
          <w:rFonts w:cs="Times New Roman" w:hAnsi="Times New Roman" w:eastAsia="Times New Roman" w:ascii="Times New Roman"/>
          <w:color w:val="0A0A0A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kepada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melaksanakan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bersedia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wawancarai.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6"/>
        <w:ind w:left="542" w:right="685" w:hanging="360"/>
      </w:pPr>
      <w:r>
        <w:rPr>
          <w:rFonts w:cs="Times New Roman" w:hAnsi="Times New Roman" w:eastAsia="Times New Roman" w:ascii="Times New Roman"/>
          <w:color w:val="0A0A0A"/>
          <w:w w:val="93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color w:val="212121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spacing w:val="43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Oki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Aminawa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13131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Pd,</w:t>
      </w:r>
      <w:r>
        <w:rPr>
          <w:rFonts w:cs="Times New Roman" w:hAnsi="Times New Roman" w:eastAsia="Times New Roman" w:ascii="Times New Roman"/>
          <w:color w:val="0A0A0A"/>
          <w:spacing w:val="47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menjadi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seorang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8"/>
          <w:sz w:val="24"/>
          <w:szCs w:val="24"/>
        </w:rPr>
        <w:t>ayah</w:t>
      </w:r>
      <w:r>
        <w:rPr>
          <w:rFonts w:cs="Times New Roman" w:hAnsi="Times New Roman" w:eastAsia="Times New Roman" w:ascii="Times New Roman"/>
          <w:color w:val="313131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spacing w:val="51"/>
          <w:w w:val="3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Terima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kasih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bantuan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informasi</w:t>
      </w:r>
      <w:r>
        <w:rPr>
          <w:rFonts w:cs="Times New Roman" w:hAnsi="Times New Roman" w:eastAsia="Times New Roman" w:ascii="Times New Roman"/>
          <w:color w:val="0A0A0A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diskusinya</w:t>
      </w:r>
      <w:r>
        <w:rPr>
          <w:rFonts w:cs="Times New Roman" w:hAnsi="Times New Roman" w:eastAsia="Times New Roman" w:ascii="Times New Roman"/>
          <w:color w:val="0A0A0A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selama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4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212121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43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Selamat</w:t>
      </w:r>
      <w:r>
        <w:rPr>
          <w:rFonts w:cs="Times New Roman" w:hAnsi="Times New Roman" w:eastAsia="Times New Roman" w:ascii="Times New Roman"/>
          <w:i/>
          <w:color w:val="0A0A0A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Ki...</w:t>
      </w:r>
      <w:r>
        <w:rPr>
          <w:rFonts w:cs="Times New Roman" w:hAnsi="Times New Roman" w:eastAsia="Times New Roman" w:ascii="Times New Roman"/>
          <w:i/>
          <w:color w:val="0A0A0A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i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9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bapak</w:t>
      </w:r>
      <w:r>
        <w:rPr>
          <w:rFonts w:cs="Times New Roman" w:hAnsi="Times New Roman" w:eastAsia="Times New Roman" w:ascii="Times New Roman"/>
          <w:i/>
          <w:color w:val="0A0A0A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9"/>
          <w:sz w:val="24"/>
          <w:szCs w:val="24"/>
        </w:rPr>
        <w:t>sekaran</w:t>
      </w:r>
      <w:r>
        <w:rPr>
          <w:rFonts w:cs="Times New Roman" w:hAnsi="Times New Roman" w:eastAsia="Times New Roman" w:ascii="Times New Roman"/>
          <w:i/>
          <w:color w:val="0A0A0A"/>
          <w:spacing w:val="13"/>
          <w:w w:val="9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72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72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0"/>
        <w:ind w:left="514" w:right="685" w:hanging="326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25.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Sahabatku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kelas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karyawan,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Dedih</w:t>
      </w:r>
      <w:r>
        <w:rPr>
          <w:rFonts w:cs="Times New Roman" w:hAnsi="Times New Roman" w:eastAsia="Times New Roman" w:ascii="Times New Roman"/>
          <w:color w:val="0A0A0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Cicaheum.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Bapa</w:t>
      </w:r>
      <w:r>
        <w:rPr>
          <w:rFonts w:cs="Times New Roman" w:hAnsi="Times New Roman" w:eastAsia="Times New Roman" w:ascii="Times New Roman"/>
          <w:i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tenang</w:t>
      </w:r>
      <w:r>
        <w:rPr>
          <w:rFonts w:cs="Times New Roman" w:hAnsi="Times New Roman" w:eastAsia="Times New Roman" w:ascii="Times New Roman"/>
          <w:i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weh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nya,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pokokna</w:t>
      </w:r>
      <w:r>
        <w:rPr>
          <w:rFonts w:cs="Times New Roman" w:hAnsi="Times New Roman" w:eastAsia="Times New Roman" w:ascii="Times New Roman"/>
          <w:i/>
          <w:color w:val="0A0A0A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i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urusan</w:t>
      </w:r>
      <w:r>
        <w:rPr>
          <w:rFonts w:cs="Times New Roman" w:hAnsi="Times New Roman" w:eastAsia="Times New Roman" w:ascii="Times New Roman"/>
          <w:i/>
          <w:color w:val="0A0A0A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Bapa</w:t>
      </w:r>
      <w:r>
        <w:rPr>
          <w:rFonts w:cs="Times New Roman" w:hAnsi="Times New Roman" w:eastAsia="Times New Roman" w:ascii="Times New Roman"/>
          <w:i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abdi</w:t>
      </w:r>
      <w:r>
        <w:rPr>
          <w:rFonts w:cs="Times New Roman" w:hAnsi="Times New Roman" w:eastAsia="Times New Roman" w:ascii="Times New Roman"/>
          <w:i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bakal</w:t>
      </w:r>
      <w:r>
        <w:rPr>
          <w:rFonts w:cs="Times New Roman" w:hAnsi="Times New Roman" w:eastAsia="Times New Roman" w:ascii="Times New Roman"/>
          <w:i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A0A0A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res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4"/>
        <w:ind w:left="144" w:right="688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26.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Semua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Adik-adik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tingkatku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PLB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FIP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mengenal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penulis.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auto" w:line="354"/>
        <w:ind w:left="501" w:right="768" w:firstLine="5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Thank's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A0A0A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pertanyaan</w:t>
      </w:r>
      <w:r>
        <w:rPr>
          <w:rFonts w:cs="Times New Roman" w:hAnsi="Times New Roman" w:eastAsia="Times New Roman" w:ascii="Times New Roman"/>
          <w:color w:val="0A0A0A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intinya</w:t>
      </w:r>
      <w:r>
        <w:rPr>
          <w:rFonts w:cs="Times New Roman" w:hAnsi="Times New Roman" w:eastAsia="Times New Roman" w:ascii="Times New Roman"/>
          <w:color w:val="313131"/>
          <w:spacing w:val="0"/>
          <w:w w:val="35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13131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'kapan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akang</w:t>
      </w:r>
      <w:r>
        <w:rPr>
          <w:rFonts w:cs="Times New Roman" w:hAnsi="Times New Roman" w:eastAsia="Times New Roman" w:ascii="Times New Roman"/>
          <w:color w:val="0A0A0A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mau</w:t>
      </w:r>
      <w:r>
        <w:rPr>
          <w:rFonts w:cs="Times New Roman" w:hAnsi="Times New Roman" w:eastAsia="Times New Roman" w:ascii="Times New Roman"/>
          <w:color w:val="0A0A0A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heres</w:t>
      </w:r>
      <w:r>
        <w:rPr>
          <w:rFonts w:cs="Times New Roman" w:hAnsi="Times New Roman" w:eastAsia="Times New Roman" w:ascii="Times New Roman"/>
          <w:color w:val="0A0A0A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kuliah?'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secara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tidak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sadar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memotivasiku</w:t>
      </w:r>
      <w:r>
        <w:rPr>
          <w:rFonts w:cs="Times New Roman" w:hAnsi="Times New Roman" w:eastAsia="Times New Roman" w:ascii="Times New Roman"/>
          <w:color w:val="0A0A0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segera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menyelesaikan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kulia</w:t>
      </w:r>
      <w:r>
        <w:rPr>
          <w:rFonts w:cs="Times New Roman" w:hAnsi="Times New Roman" w:eastAsia="Times New Roman" w:ascii="Times New Roman"/>
          <w:color w:val="0A0A0A"/>
          <w:spacing w:val="10"/>
          <w:w w:val="9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9" w:lineRule="auto" w:line="351"/>
        <w:ind w:left="542" w:right="676" w:hanging="355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27.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Sahabatku</w:t>
      </w:r>
      <w:r>
        <w:rPr>
          <w:rFonts w:cs="Times New Roman" w:hAnsi="Times New Roman" w:eastAsia="Times New Roman" w:ascii="Times New Roman"/>
          <w:color w:val="0A0A0A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A0A0A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Cungelik</w:t>
      </w:r>
      <w:r>
        <w:rPr>
          <w:rFonts w:cs="Times New Roman" w:hAnsi="Times New Roman" w:eastAsia="Times New Roman" w:ascii="Times New Roman"/>
          <w:color w:val="0A0A0A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Palasari</w:t>
      </w:r>
      <w:r>
        <w:rPr>
          <w:rFonts w:cs="Times New Roman" w:hAnsi="Times New Roman" w:eastAsia="Times New Roman" w:ascii="Times New Roman"/>
          <w:color w:val="0A0A0A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(Ciater)</w:t>
      </w:r>
      <w:r>
        <w:rPr>
          <w:rFonts w:cs="Times New Roman" w:hAnsi="Times New Roman" w:eastAsia="Times New Roman" w:ascii="Times New Roman"/>
          <w:color w:val="0A0A0A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Subang,</w:t>
      </w:r>
      <w:r>
        <w:rPr>
          <w:rFonts w:cs="Times New Roman" w:hAnsi="Times New Roman" w:eastAsia="Times New Roman" w:ascii="Times New Roman"/>
          <w:color w:val="0A0A0A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A0A0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Wahyu</w:t>
      </w:r>
      <w:r>
        <w:rPr>
          <w:rFonts w:cs="Times New Roman" w:hAnsi="Times New Roman" w:eastAsia="Times New Roman" w:ascii="Times New Roman"/>
          <w:color w:val="0A0A0A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(Maskaro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Jakober)</w:t>
      </w:r>
      <w:r>
        <w:rPr>
          <w:rFonts w:cs="Times New Roman" w:hAnsi="Times New Roman" w:eastAsia="Times New Roman" w:ascii="Times New Roman"/>
          <w:color w:val="0A0A0A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beserta</w:t>
      </w:r>
      <w:r>
        <w:rPr>
          <w:rFonts w:cs="Times New Roman" w:hAnsi="Times New Roman" w:eastAsia="Times New Roman" w:ascii="Times New Roman"/>
          <w:color w:val="0A0A0A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keluarga,</w:t>
      </w:r>
      <w:r>
        <w:rPr>
          <w:rFonts w:cs="Times New Roman" w:hAnsi="Times New Roman" w:eastAsia="Times New Roman" w:ascii="Times New Roman"/>
          <w:color w:val="0A0A0A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Oye</w:t>
      </w:r>
      <w:r>
        <w:rPr>
          <w:rFonts w:cs="Times New Roman" w:hAnsi="Times New Roman" w:eastAsia="Times New Roman" w:ascii="Times New Roman"/>
          <w:color w:val="0A0A0A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beserta</w:t>
      </w:r>
      <w:r>
        <w:rPr>
          <w:rFonts w:cs="Times New Roman" w:hAnsi="Times New Roman" w:eastAsia="Times New Roman" w:ascii="Times New Roman"/>
          <w:color w:val="0A0A0A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keluarga,</w:t>
      </w:r>
      <w:r>
        <w:rPr>
          <w:rFonts w:cs="Times New Roman" w:hAnsi="Times New Roman" w:eastAsia="Times New Roman" w:ascii="Times New Roman"/>
          <w:color w:val="0A0A0A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Dudi</w:t>
      </w:r>
      <w:r>
        <w:rPr>
          <w:rFonts w:cs="Times New Roman" w:hAnsi="Times New Roman" w:eastAsia="Times New Roman" w:ascii="Times New Roman"/>
          <w:color w:val="0A0A0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8"/>
          <w:sz w:val="24"/>
          <w:szCs w:val="24"/>
        </w:rPr>
        <w:t>(Kasim)</w:t>
      </w:r>
      <w:r>
        <w:rPr>
          <w:rFonts w:cs="Times New Roman" w:hAnsi="Times New Roman" w:eastAsia="Times New Roman" w:ascii="Times New Roman"/>
          <w:color w:val="212121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Kewen,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Aji,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Mpep,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Behen,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Teh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Ani,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semua</w:t>
      </w:r>
      <w:r>
        <w:rPr>
          <w:rFonts w:cs="Times New Roman" w:hAnsi="Times New Roman" w:eastAsia="Times New Roman" w:ascii="Times New Roman"/>
          <w:color w:val="0A0A0A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warga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disana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mengenal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saat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sesudah</w:t>
      </w:r>
      <w:r>
        <w:rPr>
          <w:rFonts w:cs="Times New Roman" w:hAnsi="Times New Roman" w:eastAsia="Times New Roman" w:ascii="Times New Roman"/>
          <w:color w:val="0A0A0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KKN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5"/>
          <w:sz w:val="24"/>
          <w:szCs w:val="24"/>
        </w:rPr>
        <w:t>2003</w:t>
      </w:r>
      <w:r>
        <w:rPr>
          <w:rFonts w:cs="Times New Roman" w:hAnsi="Times New Roman" w:eastAsia="Times New Roman" w:ascii="Times New Roman"/>
          <w:color w:val="424242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24242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Baraya</w:t>
      </w:r>
      <w:r>
        <w:rPr>
          <w:rFonts w:cs="Times New Roman" w:hAnsi="Times New Roman" w:eastAsia="Times New Roman" w:ascii="Times New Roman"/>
          <w:i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9"/>
          <w:sz w:val="24"/>
          <w:szCs w:val="24"/>
        </w:rPr>
        <w:t>kabeh</w:t>
      </w:r>
      <w:r>
        <w:rPr>
          <w:rFonts w:cs="Times New Roman" w:hAnsi="Times New Roman" w:eastAsia="Times New Roman" w:ascii="Times New Roman"/>
          <w:i/>
          <w:color w:val="0A0A0A"/>
          <w:spacing w:val="6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76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akhirna</w:t>
      </w:r>
      <w:r>
        <w:rPr>
          <w:rFonts w:cs="Times New Roman" w:hAnsi="Times New Roman" w:eastAsia="Times New Roman" w:ascii="Times New Roman"/>
          <w:i/>
          <w:color w:val="0A0A0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urang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lulus</w:t>
      </w:r>
      <w:r>
        <w:rPr>
          <w:rFonts w:cs="Times New Roman" w:hAnsi="Times New Roman" w:eastAsia="Times New Roman" w:ascii="Times New Roman"/>
          <w:i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oge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9"/>
          <w:sz w:val="24"/>
          <w:szCs w:val="24"/>
        </w:rPr>
        <w:t>eu</w:t>
      </w:r>
      <w:r>
        <w:rPr>
          <w:rFonts w:cs="Times New Roman" w:hAnsi="Times New Roman" w:eastAsia="Times New Roman" w:ascii="Times New Roman"/>
          <w:i/>
          <w:color w:val="0A0A0A"/>
          <w:spacing w:val="-1"/>
          <w:w w:val="9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76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i/>
          <w:color w:val="0A0A0A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74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3"/>
        <w:ind w:left="147" w:right="680"/>
      </w:pPr>
      <w:r>
        <w:rPr>
          <w:rFonts w:cs="Times New Roman" w:hAnsi="Times New Roman" w:eastAsia="Times New Roman" w:ascii="Times New Roman"/>
          <w:color w:val="0A0A0A"/>
          <w:w w:val="95"/>
          <w:sz w:val="24"/>
          <w:szCs w:val="24"/>
        </w:rPr>
        <w:t>28</w:t>
      </w:r>
      <w:r>
        <w:rPr>
          <w:rFonts w:cs="Times New Roman" w:hAnsi="Times New Roman" w:eastAsia="Times New Roman" w:ascii="Times New Roman"/>
          <w:color w:val="212121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Sahabatku</w:t>
      </w:r>
      <w:r>
        <w:rPr>
          <w:rFonts w:cs="Times New Roman" w:hAnsi="Times New Roman" w:eastAsia="Times New Roman" w:ascii="Times New Roman"/>
          <w:color w:val="0A0A0A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orang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Sumedang,</w:t>
      </w:r>
      <w:r>
        <w:rPr>
          <w:rFonts w:cs="Times New Roman" w:hAnsi="Times New Roman" w:eastAsia="Times New Roman" w:ascii="Times New Roman"/>
          <w:color w:val="0A0A0A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Ganjar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Budiman,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8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Pd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beserta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istri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Yulia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09" w:right="1075"/>
        <w:sectPr>
          <w:pgMar w:header="0" w:footer="0" w:top="380" w:bottom="280" w:left="1680" w:right="1680"/>
          <w:headerReference w:type="default" r:id="rId39"/>
          <w:pgSz w:w="11920" w:h="16840"/>
        </w:sectPr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Farida,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8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Pd</w:t>
      </w:r>
      <w:r>
        <w:rPr>
          <w:rFonts w:cs="Times New Roman" w:hAnsi="Times New Roman" w:eastAsia="Times New Roman" w:ascii="Times New Roman"/>
          <w:color w:val="313131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13131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Kumaha</w:t>
      </w:r>
      <w:r>
        <w:rPr>
          <w:rFonts w:cs="Times New Roman" w:hAnsi="Times New Roman" w:eastAsia="Times New Roman" w:ascii="Times New Roman"/>
          <w:i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deuk</w:t>
      </w:r>
      <w:r>
        <w:rPr>
          <w:rFonts w:cs="Times New Roman" w:hAnsi="Times New Roman" w:eastAsia="Times New Roman" w:ascii="Times New Roman"/>
          <w:i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ngajakan</w:t>
      </w:r>
      <w:r>
        <w:rPr>
          <w:rFonts w:cs="Times New Roman" w:hAnsi="Times New Roman" w:eastAsia="Times New Roman" w:ascii="Times New Roman"/>
          <w:i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i/>
          <w:color w:val="0A0A0A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Pangandaran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teh..</w:t>
      </w:r>
      <w:r>
        <w:rPr>
          <w:rFonts w:cs="Times New Roman" w:hAnsi="Times New Roman" w:eastAsia="Times New Roman" w:ascii="Times New Roman"/>
          <w:i/>
          <w:color w:val="0A0A0A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i/>
          <w:color w:val="0A0A0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1"/>
          <w:sz w:val="24"/>
          <w:szCs w:val="24"/>
        </w:rPr>
        <w:t>moal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76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9" w:lineRule="auto" w:line="352"/>
        <w:ind w:left="542" w:right="702" w:hanging="36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29.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Sahabatku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Pojok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Cikahuripan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Lembang</w:t>
      </w:r>
      <w:r>
        <w:rPr>
          <w:rFonts w:cs="Times New Roman" w:hAnsi="Times New Roman" w:eastAsia="Times New Roman" w:ascii="Times New Roman"/>
          <w:color w:val="040404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Bandung,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Anzal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beserta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keluarga,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beserta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keluarga,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Jiban,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Eko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semua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warga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disana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mengenal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penulis.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Tong</w:t>
      </w:r>
      <w:r>
        <w:rPr>
          <w:rFonts w:cs="Times New Roman" w:hAnsi="Times New Roman" w:eastAsia="Times New Roman" w:ascii="Times New Roman"/>
          <w:i/>
          <w:color w:val="040404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sok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aneh-aneh</w:t>
      </w:r>
      <w:r>
        <w:rPr>
          <w:rFonts w:cs="Times New Roman" w:hAnsi="Times New Roman" w:eastAsia="Times New Roman" w:ascii="Times New Roman"/>
          <w:i/>
          <w:color w:val="04040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kalakuan</w:t>
      </w:r>
      <w:r>
        <w:rPr>
          <w:rFonts w:cs="Times New Roman" w:hAnsi="Times New Roman" w:eastAsia="Times New Roman" w:ascii="Times New Roman"/>
          <w:i/>
          <w:color w:val="04040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teh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85"/>
          <w:sz w:val="24"/>
          <w:szCs w:val="24"/>
        </w:rPr>
        <w:t> </w:t>
      </w:r>
      <w:r>
        <w:rPr>
          <w:rFonts w:cs="Arial" w:hAnsi="Arial" w:eastAsia="Arial" w:ascii="Arial"/>
          <w:i/>
          <w:color w:val="040404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6"/>
        <w:ind w:left="538" w:right="700" w:hanging="35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30.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Sahabat-sahabatku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ketika</w:t>
      </w:r>
      <w:r>
        <w:rPr>
          <w:rFonts w:cs="Times New Roman" w:hAnsi="Times New Roman" w:eastAsia="Times New Roman" w:ascii="Times New Roman"/>
          <w:color w:val="040404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SMA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dahulu.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Hermawan,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Ipank,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Yopi,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Witono,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Urip,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Yanto,</w:t>
      </w:r>
      <w:r>
        <w:rPr>
          <w:rFonts w:cs="Times New Roman" w:hAnsi="Times New Roman" w:eastAsia="Times New Roman" w:ascii="Times New Roman"/>
          <w:color w:val="040404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Adi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Susilo,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Sofyan,</w:t>
      </w:r>
      <w:r>
        <w:rPr>
          <w:rFonts w:cs="Times New Roman" w:hAnsi="Times New Roman" w:eastAsia="Times New Roman" w:ascii="Times New Roman"/>
          <w:color w:val="040404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Dani,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Ramdhan,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Ogi,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Sony,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Sugi,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Agung,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Rolly.</w:t>
      </w:r>
      <w:r>
        <w:rPr>
          <w:rFonts w:cs="Times New Roman" w:hAnsi="Times New Roman" w:eastAsia="Times New Roman" w:ascii="Times New Roman"/>
          <w:color w:val="040404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Bocah-bocah</w:t>
      </w:r>
      <w:r>
        <w:rPr>
          <w:rFonts w:cs="Times New Roman" w:hAnsi="Times New Roman" w:eastAsia="Times New Roman" w:ascii="Times New Roman"/>
          <w:i/>
          <w:color w:val="04040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kepriben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kabare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kih..?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0"/>
        <w:ind w:left="542" w:right="694" w:hanging="36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31.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Sahabat-sahabatku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semasa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SMP</w:t>
      </w:r>
      <w:r>
        <w:rPr>
          <w:rFonts w:cs="Times New Roman" w:hAnsi="Times New Roman" w:eastAsia="Times New Roman" w:ascii="Times New Roman"/>
          <w:color w:val="040404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se-genk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dahulu.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Igoy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(Deni),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Susanto,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Tutu,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Indra,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Slamet,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Iim,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lainnya.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Reunian</w:t>
      </w:r>
      <w:r>
        <w:rPr>
          <w:rFonts w:cs="Times New Roman" w:hAnsi="Times New Roman" w:eastAsia="Times New Roman" w:ascii="Times New Roman"/>
          <w:i/>
          <w:color w:val="04040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i/>
          <w:color w:val="040404"/>
          <w:spacing w:val="1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jadi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bli</w:t>
      </w:r>
      <w:r>
        <w:rPr>
          <w:rFonts w:cs="Times New Roman" w:hAnsi="Times New Roman" w:eastAsia="Times New Roman" w:ascii="Times New Roman"/>
          <w:i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4"/>
          <w:szCs w:val="24"/>
        </w:rPr>
        <w:t>cun</w:t>
      </w:r>
      <w:r>
        <w:rPr>
          <w:rFonts w:cs="Times New Roman" w:hAnsi="Times New Roman" w:eastAsia="Times New Roman" w:ascii="Times New Roman"/>
          <w:i/>
          <w:color w:val="040404"/>
          <w:spacing w:val="-1"/>
          <w:w w:val="8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16"/>
          <w:w w:val="8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5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4"/>
        <w:ind w:left="538" w:right="695" w:hanging="35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32.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Sobat-sobatku,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Budi,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Miko,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Adit,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Tejo,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Riyvan,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Japra,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Tedy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Pooh,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Dede,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Vijay,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pemah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ataupun</w:t>
      </w:r>
      <w:r>
        <w:rPr>
          <w:rFonts w:cs="Times New Roman" w:hAnsi="Times New Roman" w:eastAsia="Times New Roman" w:ascii="Times New Roman"/>
          <w:color w:val="040404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sekarang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color w:val="040404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Kosan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Gerlong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31,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kegilaan</w:t>
      </w:r>
      <w:r>
        <w:rPr>
          <w:rFonts w:cs="Times New Roman" w:hAnsi="Times New Roman" w:eastAsia="Times New Roman" w:ascii="Times New Roman"/>
          <w:i/>
          <w:color w:val="04040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kalian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adalah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obat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mujarab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menangkal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stress.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5" w:lineRule="auto" w:line="353"/>
        <w:ind w:left="538" w:right="692" w:hanging="36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33.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Sahabat-sahabatku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dahulu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pemah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ataupun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tinggal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Asrama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Ummi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Maktum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Hegarmanah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dengan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semua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orang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pemah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berkunjung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tempat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ini: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Uyat,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Fahrni,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Jamal,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Dodo,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Rahman,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Ivan,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Wanzul,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Sakidi,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Fitriyadi,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Asep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Benclung,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Boy,</w:t>
      </w:r>
      <w:r>
        <w:rPr>
          <w:rFonts w:cs="Times New Roman" w:hAnsi="Times New Roman" w:eastAsia="Times New Roman" w:ascii="Times New Roman"/>
          <w:color w:val="040404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Wewen,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Wahyu,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color w:val="040404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Roni</w:t>
      </w:r>
      <w:r>
        <w:rPr>
          <w:rFonts w:cs="Times New Roman" w:hAnsi="Times New Roman" w:eastAsia="Times New Roman" w:ascii="Times New Roman"/>
          <w:color w:val="040404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bubur,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Ijan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baso,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Lulu,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Mardi,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Syahrir,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Kang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Asep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RT.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1" w:lineRule="auto" w:line="354"/>
        <w:ind w:left="542" w:right="698" w:hanging="36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34.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Sobatku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Hendra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Yulinda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Copy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Center,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karena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hutang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kertas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hutang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foto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copy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dulu,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semoga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tidak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bosan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hutangi.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2"/>
        <w:ind w:left="533" w:right="688" w:hanging="35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35.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Ibu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Cacah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Bapak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Supardi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beserta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keluarga.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Terima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kasih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izinnya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kepada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selama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tujuh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kamamya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kontrak.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Punten</w:t>
      </w:r>
      <w:r>
        <w:rPr>
          <w:rFonts w:cs="Times New Roman" w:hAnsi="Times New Roman" w:eastAsia="Times New Roman" w:ascii="Times New Roman"/>
          <w:i/>
          <w:color w:val="040404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nya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40404"/>
          <w:spacing w:val="6"/>
          <w:w w:val="9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2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i/>
          <w:color w:val="040404"/>
          <w:spacing w:val="42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9"/>
          <w:sz w:val="24"/>
          <w:szCs w:val="24"/>
        </w:rPr>
        <w:t>Pak</w:t>
      </w:r>
      <w:r>
        <w:rPr>
          <w:rFonts w:cs="Times New Roman" w:hAnsi="Times New Roman" w:eastAsia="Times New Roman" w:ascii="Times New Roman"/>
          <w:i/>
          <w:color w:val="040404"/>
          <w:spacing w:val="-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3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i/>
          <w:color w:val="040404"/>
          <w:spacing w:val="48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salami</w:t>
      </w:r>
      <w:r>
        <w:rPr>
          <w:rFonts w:cs="Times New Roman" w:hAnsi="Times New Roman" w:eastAsia="Times New Roman" w:ascii="Times New Roman"/>
          <w:i/>
          <w:color w:val="04040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abdi</w:t>
      </w:r>
      <w:r>
        <w:rPr>
          <w:rFonts w:cs="Times New Roman" w:hAnsi="Times New Roman" w:eastAsia="Times New Roman" w:ascii="Times New Roman"/>
          <w:i/>
          <w:color w:val="04040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ngekos</w:t>
      </w:r>
      <w:r>
        <w:rPr>
          <w:rFonts w:cs="Times New Roman" w:hAnsi="Times New Roman" w:eastAsia="Times New Roman" w:ascii="Times New Roman"/>
          <w:i/>
          <w:color w:val="04040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i/>
          <w:color w:val="040404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bumi</w:t>
      </w:r>
      <w:r>
        <w:rPr>
          <w:rFonts w:cs="Times New Roman" w:hAnsi="Times New Roman" w:eastAsia="Times New Roman" w:ascii="Times New Roman"/>
          <w:i/>
          <w:color w:val="040404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Ibu,</w:t>
      </w:r>
      <w:r>
        <w:rPr>
          <w:rFonts w:cs="Times New Roman" w:hAnsi="Times New Roman" w:eastAsia="Times New Roman" w:ascii="Times New Roman"/>
          <w:i/>
          <w:color w:val="040404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sok</w:t>
      </w:r>
      <w:r>
        <w:rPr>
          <w:rFonts w:cs="Times New Roman" w:hAnsi="Times New Roman" w:eastAsia="Times New Roman" w:ascii="Times New Roman"/>
          <w:i/>
          <w:color w:val="040404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telat</w:t>
      </w:r>
      <w:r>
        <w:rPr>
          <w:rFonts w:cs="Times New Roman" w:hAnsi="Times New Roman" w:eastAsia="Times New Roman" w:ascii="Times New Roman"/>
          <w:i/>
          <w:color w:val="040404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bayar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kamar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sareng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listri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3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7" w:lineRule="auto" w:line="354"/>
        <w:ind w:left="538" w:right="710" w:hanging="35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36.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Aep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Odik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40404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kosan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31.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Nuhun</w:t>
      </w:r>
      <w:r>
        <w:rPr>
          <w:rFonts w:cs="Times New Roman" w:hAnsi="Times New Roman" w:eastAsia="Times New Roman" w:ascii="Times New Roman"/>
          <w:i/>
          <w:color w:val="040404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color w:val="040404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nya,</w:t>
      </w:r>
      <w:r>
        <w:rPr>
          <w:rFonts w:cs="Times New Roman" w:hAnsi="Times New Roman" w:eastAsia="Times New Roman" w:ascii="Times New Roman"/>
          <w:i/>
          <w:color w:val="040404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i/>
          <w:color w:val="040404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ngadamelkeun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abdi</w:t>
      </w:r>
      <w:r>
        <w:rPr>
          <w:rFonts w:cs="Times New Roman" w:hAnsi="Times New Roman" w:eastAsia="Times New Roman" w:ascii="Times New Roman"/>
          <w:i/>
          <w:color w:val="040404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mie,</w:t>
      </w:r>
      <w:r>
        <w:rPr>
          <w:rFonts w:cs="Times New Roman" w:hAnsi="Times New Roman" w:eastAsia="Times New Roman" w:ascii="Times New Roman"/>
          <w:i/>
          <w:color w:val="040404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i/>
          <w:color w:val="040404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buah,</w:t>
      </w:r>
      <w:r>
        <w:rPr>
          <w:rFonts w:cs="Times New Roman" w:hAnsi="Times New Roman" w:eastAsia="Times New Roman" w:ascii="Times New Roman"/>
          <w:i/>
          <w:color w:val="040404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sareng</w:t>
      </w:r>
      <w:r>
        <w:rPr>
          <w:rFonts w:cs="Times New Roman" w:hAnsi="Times New Roman" w:eastAsia="Times New Roman" w:ascii="Times New Roman"/>
          <w:i/>
          <w:color w:val="04040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2"/>
          <w:szCs w:val="22"/>
        </w:rPr>
        <w:t>jus,</w:t>
      </w:r>
      <w:r>
        <w:rPr>
          <w:rFonts w:cs="Arial" w:hAnsi="Arial" w:eastAsia="Arial" w:ascii="Arial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basa</w:t>
      </w:r>
      <w:r>
        <w:rPr>
          <w:rFonts w:cs="Times New Roman" w:hAnsi="Times New Roman" w:eastAsia="Times New Roman" w:ascii="Times New Roman"/>
          <w:i/>
          <w:color w:val="040404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abdi</w:t>
      </w:r>
      <w:r>
        <w:rPr>
          <w:rFonts w:cs="Times New Roman" w:hAnsi="Times New Roman" w:eastAsia="Times New Roman" w:ascii="Times New Roman"/>
          <w:i/>
          <w:color w:val="040404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lapar</w:t>
      </w:r>
      <w:r>
        <w:rPr>
          <w:rFonts w:cs="Times New Roman" w:hAnsi="Times New Roman" w:eastAsia="Times New Roman" w:ascii="Times New Roman"/>
          <w:i/>
          <w:color w:val="040404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wengi-wengi,</w:t>
      </w:r>
      <w:r>
        <w:rPr>
          <w:rFonts w:cs="Times New Roman" w:hAnsi="Times New Roman" w:eastAsia="Times New Roman" w:ascii="Times New Roman"/>
          <w:i/>
          <w:color w:val="040404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gara-gara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ngerjakeun</w:t>
      </w:r>
      <w:r>
        <w:rPr>
          <w:rFonts w:cs="Times New Roman" w:hAnsi="Times New Roman" w:eastAsia="Times New Roman" w:ascii="Times New Roman"/>
          <w:i/>
          <w:color w:val="040404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skripsi.</w:t>
      </w:r>
      <w:r>
        <w:rPr>
          <w:rFonts w:cs="Times New Roman" w:hAnsi="Times New Roman" w:eastAsia="Times New Roman" w:ascii="Times New Roman"/>
          <w:i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i/>
          <w:color w:val="040404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pentingmah</w:t>
      </w:r>
      <w:r>
        <w:rPr>
          <w:rFonts w:cs="Times New Roman" w:hAnsi="Times New Roman" w:eastAsia="Times New Roman" w:ascii="Times New Roman"/>
          <w:i/>
          <w:color w:val="040404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i/>
          <w:color w:val="040404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Persib</w:t>
      </w:r>
      <w:r>
        <w:rPr>
          <w:rFonts w:cs="Times New Roman" w:hAnsi="Times New Roman" w:eastAsia="Times New Roman" w:ascii="Times New Roman"/>
          <w:i/>
          <w:color w:val="04040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9"/>
          <w:sz w:val="24"/>
          <w:szCs w:val="24"/>
        </w:rPr>
        <w:t>/ah</w:t>
      </w:r>
      <w:r>
        <w:rPr>
          <w:rFonts w:cs="Times New Roman" w:hAnsi="Times New Roman" w:eastAsia="Times New Roman" w:ascii="Times New Roman"/>
          <w:i/>
          <w:color w:val="040404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72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i/>
          <w:color w:val="040404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!!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5" w:lineRule="auto" w:line="350"/>
        <w:ind w:left="538" w:right="696" w:hanging="355"/>
        <w:sectPr>
          <w:pgMar w:header="511" w:footer="0" w:top="700" w:bottom="280" w:left="1680" w:right="1680"/>
          <w:headerReference w:type="default" r:id="rId40"/>
          <w:pgSz w:w="11920" w:h="16840"/>
        </w:sectPr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37.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Seluruh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ikut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membantu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pembuatan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telah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mendukung</w:t>
      </w:r>
      <w:r>
        <w:rPr>
          <w:rFonts w:cs="Times New Roman" w:hAnsi="Times New Roman" w:eastAsia="Times New Roman" w:ascii="Times New Roman"/>
          <w:color w:val="040404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menyelesaikan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color w:val="040404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40404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PLB</w:t>
      </w:r>
      <w:r>
        <w:rPr>
          <w:rFonts w:cs="Times New Roman" w:hAnsi="Times New Roman" w:eastAsia="Times New Roman" w:ascii="Times New Roman"/>
          <w:color w:val="040404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PIP</w:t>
      </w:r>
      <w:r>
        <w:rPr>
          <w:rFonts w:cs="Times New Roman" w:hAnsi="Times New Roman" w:eastAsia="Times New Roman" w:ascii="Times New Roman"/>
          <w:color w:val="04040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UPI,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tidak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sebutkan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satu-persatu.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Semoga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amal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baik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kalian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dibalas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oleh-Ny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4"/>
          <w:szCs w:val="24"/>
        </w:rPr>
        <w:t>Amie</w:t>
      </w:r>
      <w:r>
        <w:rPr>
          <w:rFonts w:cs="Times New Roman" w:hAnsi="Times New Roman" w:eastAsia="Times New Roman" w:ascii="Times New Roman"/>
          <w:color w:val="040404"/>
          <w:spacing w:val="15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Mar w:header="0" w:footer="0" w:top="-20" w:bottom="0" w:left="0" w:right="0"/>
          <w:headerReference w:type="default" r:id="rId41"/>
          <w:pgSz w:w="11920" w:h="16840"/>
        </w:sectPr>
      </w:pPr>
      <w:r>
        <w:pict>
          <v:shape type="#_x0000_t75" style="width:595.2pt;height:841.68pt">
            <v:imagedata o:title="" r:id="rId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 w:lineRule="exact" w:line="240"/>
        <w:ind w:left="3416" w:right="4191"/>
      </w:pPr>
      <w:r>
        <w:rPr>
          <w:rFonts w:cs="Times New Roman" w:hAnsi="Times New Roman" w:eastAsia="Times New Roman" w:ascii="Times New Roman"/>
          <w:color w:val="040404"/>
          <w:spacing w:val="0"/>
          <w:w w:val="109"/>
          <w:position w:val="-1"/>
          <w:sz w:val="22"/>
          <w:szCs w:val="22"/>
        </w:rPr>
        <w:t>DAFTARISI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1" w:lineRule="exact" w:line="240"/>
        <w:ind w:right="1543"/>
      </w:pPr>
      <w:r>
        <w:rPr>
          <w:rFonts w:cs="Times New Roman" w:hAnsi="Times New Roman" w:eastAsia="Times New Roman" w:ascii="Times New Roman"/>
          <w:color w:val="040404"/>
          <w:spacing w:val="0"/>
          <w:w w:val="99"/>
          <w:position w:val="-1"/>
          <w:sz w:val="22"/>
          <w:szCs w:val="22"/>
        </w:rPr>
        <w:t>Halaman-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5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ABSTRAK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6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PENGANTAR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5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UCAPAN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TERIMA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4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KASm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18"/>
          <w:szCs w:val="18"/>
        </w:rPr>
        <w:t>111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DAFTAR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vn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5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DAFTAR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TABEL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6"/>
          <w:szCs w:val="16"/>
        </w:rPr>
        <w:t>XI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5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DAFTAR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4"/>
          <w:szCs w:val="24"/>
        </w:rPr>
        <w:t>BAGAN··························································································</w:t>
      </w:r>
      <w:r>
        <w:rPr>
          <w:rFonts w:cs="Times New Roman" w:hAnsi="Times New Roman" w:eastAsia="Times New Roman" w:ascii="Times New Roman"/>
          <w:color w:val="040404"/>
          <w:spacing w:val="-7"/>
          <w:w w:val="76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040404"/>
          <w:spacing w:val="-120"/>
          <w:w w:val="10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040404"/>
          <w:spacing w:val="-3"/>
          <w:w w:val="76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16"/>
          <w:szCs w:val="16"/>
        </w:rPr>
        <w:t>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4"/>
          <w:szCs w:val="24"/>
        </w:rPr>
        <w:t>PENDAHULUAN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4"/>
          <w:szCs w:val="24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9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94" w:hRule="exact"/>
        </w:trPr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9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8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tar</w:t>
            </w:r>
            <w:r>
              <w:rPr>
                <w:rFonts w:cs="Times New Roman" w:hAnsi="Times New Roman" w:eastAsia="Times New Roman" w:ascii="Times New Roman"/>
                <w:color w:val="040404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Belakang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Masa</w:t>
            </w:r>
            <w:r>
              <w:rPr>
                <w:rFonts w:cs="Times New Roman" w:hAnsi="Times New Roman" w:eastAsia="Times New Roman" w:ascii="Times New Roman"/>
                <w:color w:val="040404"/>
                <w:spacing w:val="1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right"/>
              <w:spacing w:before="69"/>
              <w:ind w:right="76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53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42" w:hRule="exact"/>
        </w:trPr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B.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Fokus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Penelitian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right"/>
              <w:ind w:right="6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8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42" w:hRule="exact"/>
        </w:trPr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C.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Tujuan</w:t>
            </w:r>
            <w:r>
              <w:rPr>
                <w:rFonts w:cs="Times New Roman" w:hAnsi="Times New Roman" w:eastAsia="Times New Roman" w:ascii="Times New Roman"/>
                <w:color w:val="040404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cs="Times New Roman" w:hAnsi="Times New Roman" w:eastAsia="Times New Roman" w:ascii="Times New Roman"/>
                <w:color w:val="040404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Manfaat</w:t>
            </w:r>
            <w:r>
              <w:rPr>
                <w:rFonts w:cs="Times New Roman" w:hAnsi="Times New Roman" w:eastAsia="Times New Roman" w:ascii="Times New Roman"/>
                <w:color w:val="040404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Penelitian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right"/>
              <w:ind w:right="4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94" w:hRule="exact"/>
        </w:trPr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D.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Metode</w:t>
            </w:r>
            <w:r>
              <w:rPr>
                <w:rFonts w:cs="Times New Roman" w:hAnsi="Times New Roman" w:eastAsia="Times New Roman" w:ascii="Times New Roman"/>
                <w:color w:val="040404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Penelitian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right"/>
              <w:ind w:right="4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67"/>
        <w:ind w:left="1058" w:right="1214" w:hanging="898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KAJIAN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4"/>
          <w:szCs w:val="24"/>
        </w:rPr>
        <w:t>TEORITIS</w:t>
      </w:r>
      <w:r>
        <w:rPr>
          <w:rFonts w:cs="Times New Roman" w:hAnsi="Times New Roman" w:eastAsia="Times New Roman" w:ascii="Times New Roman"/>
          <w:color w:val="040404"/>
          <w:spacing w:val="-4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PERGURUAN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4"/>
          <w:szCs w:val="24"/>
        </w:rPr>
        <w:t>TINGGI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4"/>
          <w:szCs w:val="24"/>
        </w:rPr>
        <w:t>                             </w:t>
      </w:r>
      <w:r>
        <w:rPr>
          <w:rFonts w:cs="Times New Roman" w:hAnsi="Times New Roman" w:eastAsia="Times New Roman" w:ascii="Times New Roman"/>
          <w:color w:val="040404"/>
          <w:spacing w:val="33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94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Pembentukan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Konsep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94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Kecerdasan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Jamak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98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C.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Ketunanetraan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16"/>
      </w:pPr>
      <w:r>
        <w:rPr>
          <w:rFonts w:cs="Times New Roman" w:hAnsi="Times New Roman" w:eastAsia="Times New Roman" w:ascii="Times New Roman"/>
          <w:color w:val="040404"/>
          <w:spacing w:val="0"/>
          <w:w w:val="74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4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Total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(Blind)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                                                                      </w:t>
      </w:r>
      <w:r>
        <w:rPr>
          <w:rFonts w:cs="Times New Roman" w:hAnsi="Times New Roman" w:eastAsia="Times New Roman" w:ascii="Times New Roman"/>
          <w:i/>
          <w:color w:val="040404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11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Kurang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Awas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(Low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Vision)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"/>
        <w:sectPr>
          <w:pgMar w:header="511" w:footer="0" w:top="700" w:bottom="280" w:left="1280" w:right="1680"/>
          <w:headerReference w:type="default" r:id="rId43"/>
          <w:pgSz w:w="11920" w:h="16840"/>
        </w:sectPr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Perguruan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Tinggi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79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1"/>
              <w:ind w:left="4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E.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040404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Kepercayaan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5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Diri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1"/>
              <w:ind w:left="363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20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45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F.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040404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Membangun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Kepercayaan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Diri</w:t>
            </w:r>
            <w:r>
              <w:rPr>
                <w:rFonts w:cs="Times New Roman" w:hAnsi="Times New Roman" w:eastAsia="Times New Roman" w:ascii="Times New Roman"/>
                <w:color w:val="040404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Tunanetra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63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29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42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54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G.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Keberhasilan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040404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Seorang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Tunanetra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67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32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30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8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52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9"/>
                <w:sz w:val="22"/>
                <w:szCs w:val="22"/>
              </w:rPr>
              <w:t>1.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9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040404"/>
                <w:spacing w:val="26"/>
                <w:w w:val="6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Kesadaran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Akan</w:t>
            </w:r>
            <w:r>
              <w:rPr>
                <w:rFonts w:cs="Times New Roman" w:hAnsi="Times New Roman" w:eastAsia="Times New Roman" w:ascii="Times New Roman"/>
                <w:color w:val="040404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Kemampuan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5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Diri</w:t>
            </w:r>
            <w:r>
              <w:rPr>
                <w:rFonts w:cs="Times New Roman" w:hAnsi="Times New Roman" w:eastAsia="Times New Roman" w:ascii="Times New Roman"/>
                <w:color w:val="040404"/>
                <w:spacing w:val="3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Untuk</w:t>
            </w:r>
            <w:r>
              <w:rPr>
                <w:rFonts w:cs="Times New Roman" w:hAnsi="Times New Roman" w:eastAsia="Times New Roman" w:ascii="Times New Roman"/>
                <w:color w:val="040404"/>
                <w:spacing w:val="5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Mandiri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8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67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34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40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42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2.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040404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Teknik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Alternatif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67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37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64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28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3"/>
                <w:sz w:val="22"/>
                <w:szCs w:val="22"/>
              </w:rPr>
              <w:t>3.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3"/>
                <w:sz w:val="22"/>
                <w:szCs w:val="22"/>
              </w:rPr>
              <w:t>   </w:t>
            </w:r>
            <w:r>
              <w:rPr>
                <w:rFonts w:cs="Times New Roman" w:hAnsi="Times New Roman" w:eastAsia="Times New Roman" w:ascii="Times New Roman"/>
                <w:color w:val="040404"/>
                <w:spacing w:val="34"/>
                <w:w w:val="8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Mengatasi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Sikap</w:t>
            </w:r>
            <w:r>
              <w:rPr>
                <w:rFonts w:cs="Times New Roman" w:hAnsi="Times New Roman" w:eastAsia="Times New Roman" w:ascii="Times New Roman"/>
                <w:color w:val="040404"/>
                <w:spacing w:val="3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NegatifMasyarakat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040404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Mengenai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Ketunanetraan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67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38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688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0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28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4.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040404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Penampilan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5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Sosial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0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72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39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681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59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BAB</w:t>
            </w:r>
            <w:r>
              <w:rPr>
                <w:rFonts w:cs="Times New Roman" w:hAnsi="Times New Roman" w:eastAsia="Times New Roman" w:ascii="Times New Roman"/>
                <w:color w:val="040404"/>
                <w:spacing w:val="4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22"/>
                <w:szCs w:val="22"/>
              </w:rPr>
              <w:t>ill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Arial" w:hAnsi="Arial" w:eastAsia="Arial" w:ascii="Arial"/>
                <w:color w:val="040404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METODE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PENELITIAN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67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43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45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12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color w:val="040404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Kasus</w:t>
            </w:r>
            <w:r>
              <w:rPr>
                <w:rFonts w:cs="Times New Roman" w:hAnsi="Times New Roman" w:eastAsia="Times New Roman" w:ascii="Times New Roman"/>
                <w:color w:val="040404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cs="Times New Roman" w:hAnsi="Times New Roman" w:eastAsia="Times New Roman" w:ascii="Times New Roman"/>
                <w:color w:val="040404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Lokasi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72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45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45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12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B.</w:t>
            </w:r>
            <w:r>
              <w:rPr>
                <w:rFonts w:cs="Times New Roman" w:hAnsi="Times New Roman" w:eastAsia="Times New Roman" w:ascii="Times New Roman"/>
                <w:color w:val="040404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Informan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67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46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47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17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C.</w:t>
            </w:r>
            <w:r>
              <w:rPr>
                <w:rFonts w:cs="Times New Roman" w:hAnsi="Times New Roman" w:eastAsia="Times New Roman" w:ascii="Times New Roman"/>
                <w:color w:val="040404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4"/>
                <w:szCs w:val="24"/>
              </w:rPr>
              <w:t>Tahap-tahap</w:t>
            </w:r>
            <w:r>
              <w:rPr>
                <w:rFonts w:cs="Times New Roman" w:hAnsi="Times New Roman" w:eastAsia="Times New Roman" w:ascii="Times New Roman"/>
                <w:color w:val="040404"/>
                <w:spacing w:val="-23"/>
                <w:w w:val="99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Penelitian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63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46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45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33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9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9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color w:val="040404"/>
                <w:spacing w:val="10"/>
                <w:w w:val="69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4"/>
                <w:szCs w:val="24"/>
              </w:rPr>
              <w:t>Tahap</w:t>
            </w:r>
            <w:r>
              <w:rPr>
                <w:rFonts w:cs="Times New Roman" w:hAnsi="Times New Roman" w:eastAsia="Times New Roman" w:ascii="Times New Roman"/>
                <w:color w:val="040404"/>
                <w:spacing w:val="-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Pra-lapangan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58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47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38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42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color w:val="040404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4"/>
                <w:szCs w:val="24"/>
              </w:rPr>
              <w:t>Tahap</w:t>
            </w:r>
            <w:r>
              <w:rPr>
                <w:rFonts w:cs="Times New Roman" w:hAnsi="Times New Roman" w:eastAsia="Times New Roman" w:ascii="Times New Roman"/>
                <w:color w:val="040404"/>
                <w:spacing w:val="-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4"/>
                <w:szCs w:val="24"/>
              </w:rPr>
              <w:t>Pekerjaan</w:t>
            </w:r>
            <w:r>
              <w:rPr>
                <w:rFonts w:cs="Times New Roman" w:hAnsi="Times New Roman" w:eastAsia="Times New Roman" w:ascii="Times New Roman"/>
                <w:color w:val="040404"/>
                <w:spacing w:val="-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Lapangan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72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4"/>
                <w:szCs w:val="24"/>
              </w:rPr>
              <w:t>51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45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47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3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3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37"/>
                <w:w w:val="83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4"/>
                <w:szCs w:val="24"/>
              </w:rPr>
              <w:t>Tahap</w:t>
            </w:r>
            <w:r>
              <w:rPr>
                <w:rFonts w:cs="Times New Roman" w:hAnsi="Times New Roman" w:eastAsia="Times New Roman" w:ascii="Times New Roman"/>
                <w:color w:val="040404"/>
                <w:spacing w:val="-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4"/>
                <w:szCs w:val="24"/>
              </w:rPr>
              <w:t>Pemeriksaan</w:t>
            </w:r>
            <w:r>
              <w:rPr>
                <w:rFonts w:cs="Times New Roman" w:hAnsi="Times New Roman" w:eastAsia="Times New Roman" w:ascii="Times New Roman"/>
                <w:color w:val="040404"/>
                <w:spacing w:val="-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4"/>
                <w:szCs w:val="24"/>
              </w:rPr>
              <w:t>Keabsahan</w:t>
            </w:r>
            <w:r>
              <w:rPr>
                <w:rFonts w:cs="Times New Roman" w:hAnsi="Times New Roman" w:eastAsia="Times New Roman" w:ascii="Times New Roman"/>
                <w:color w:val="040404"/>
                <w:spacing w:val="-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Data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72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57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79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42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color w:val="040404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4"/>
                <w:szCs w:val="24"/>
              </w:rPr>
              <w:t>Tahap</w:t>
            </w:r>
            <w:r>
              <w:rPr>
                <w:rFonts w:cs="Times New Roman" w:hAnsi="Times New Roman" w:eastAsia="Times New Roman" w:ascii="Times New Roman"/>
                <w:color w:val="040404"/>
                <w:spacing w:val="-20"/>
                <w:w w:val="99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4"/>
                <w:szCs w:val="24"/>
              </w:rPr>
              <w:t>Analisis</w:t>
            </w:r>
            <w:r>
              <w:rPr>
                <w:rFonts w:cs="Times New Roman" w:hAnsi="Times New Roman" w:eastAsia="Times New Roman" w:ascii="Times New Roman"/>
                <w:color w:val="040404"/>
                <w:spacing w:val="-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Data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67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61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79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59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BAB</w:t>
            </w:r>
            <w:r>
              <w:rPr>
                <w:rFonts w:cs="Times New Roman" w:hAnsi="Times New Roman" w:eastAsia="Times New Roman" w:ascii="Times New Roman"/>
                <w:color w:val="040404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BASIL</w:t>
            </w:r>
            <w:r>
              <w:rPr>
                <w:rFonts w:cs="Times New Roman" w:hAnsi="Times New Roman" w:eastAsia="Times New Roman" w:ascii="Times New Roman"/>
                <w:color w:val="040404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PENELITIAN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cs="Times New Roman" w:hAnsi="Times New Roman" w:eastAsia="Times New Roman" w:ascii="Times New Roman"/>
                <w:color w:val="040404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PEMBAHASAN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67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63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96" w:hRule="exact"/>
        </w:trPr>
        <w:tc>
          <w:tcPr>
            <w:tcW w:w="6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54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color w:val="040404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Hasil</w:t>
            </w:r>
            <w:r>
              <w:rPr>
                <w:rFonts w:cs="Times New Roman" w:hAnsi="Times New Roman" w:eastAsia="Times New Roman" w:ascii="Times New Roman"/>
                <w:color w:val="040404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Penelitian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67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64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404"/>
      </w:pPr>
      <w:r>
        <w:rPr>
          <w:rFonts w:cs="Times New Roman" w:hAnsi="Times New Roman" w:eastAsia="Times New Roman" w:ascii="Times New Roman"/>
          <w:color w:val="040404"/>
          <w:spacing w:val="0"/>
          <w:w w:val="72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40404"/>
          <w:spacing w:val="32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Cara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STAI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40404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40404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28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226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Memberikan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Penilaian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Jujur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Dirinya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Secara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4"/>
          <w:szCs w:val="24"/>
        </w:rPr>
        <w:t>Obyektif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auto" w:line="480"/>
        <w:ind w:left="708" w:right="1138" w:firstLine="360"/>
        <w:sectPr>
          <w:pgMar w:header="497" w:footer="0" w:top="680" w:bottom="280" w:left="1300" w:right="1680"/>
          <w:headerReference w:type="default" r:id="rId44"/>
          <w:pgSz w:w="11920" w:h="16840"/>
        </w:sectPr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Agar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Dapat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Mengevaluasi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menjadi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Baik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4"/>
          <w:szCs w:val="24"/>
        </w:rPr>
        <w:t>65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Menentukan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Mencapai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Harapan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Realistis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diinginkan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4"/>
          <w:szCs w:val="24"/>
        </w:rPr>
        <w:t>70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687"/>
      </w:pPr>
      <w:r>
        <w:rPr>
          <w:rFonts w:cs="Times New Roman" w:hAnsi="Times New Roman" w:eastAsia="Times New Roman" w:ascii="Times New Roman"/>
          <w:color w:val="0A0A0A"/>
          <w:w w:val="9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12121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12121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Mensyukuri</w:t>
      </w:r>
      <w:r>
        <w:rPr>
          <w:rFonts w:cs="Times New Roman" w:hAnsi="Times New Roman" w:eastAsia="Times New Roman" w:ascii="Times New Roman"/>
          <w:color w:val="0A0A0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Menikmati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Rahmat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Tuhan</w:t>
      </w:r>
      <w:r>
        <w:rPr>
          <w:rFonts w:cs="Times New Roman" w:hAnsi="Times New Roman" w:eastAsia="Times New Roman" w:ascii="Times New Roman"/>
          <w:color w:val="0A0A0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Rangka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2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Membangkitkan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A0A0A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                                               </w:t>
      </w:r>
      <w:r>
        <w:rPr>
          <w:rFonts w:cs="Times New Roman" w:hAnsi="Times New Roman" w:eastAsia="Times New Roman" w:ascii="Times New Roman"/>
          <w:color w:val="0A0A0A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72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18"/>
      </w:pPr>
      <w:r>
        <w:rPr>
          <w:rFonts w:cs="Times New Roman" w:hAnsi="Times New Roman" w:eastAsia="Times New Roman" w:ascii="Times New Roman"/>
          <w:color w:val="0A0A0A"/>
          <w:w w:val="8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12121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12121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Kesiapan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Kampus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23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Upaya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63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Mengembangkan</w:t>
      </w:r>
      <w:r>
        <w:rPr>
          <w:rFonts w:cs="Times New Roman" w:hAnsi="Times New Roman" w:eastAsia="Times New Roman" w:ascii="Times New Roman"/>
          <w:color w:val="0A0A0A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Kepercayaaan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68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Dilihat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Sikap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color w:val="0A0A0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Pengajar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                                                      </w:t>
      </w:r>
      <w:r>
        <w:rPr>
          <w:rFonts w:cs="Times New Roman" w:hAnsi="Times New Roman" w:eastAsia="Times New Roman" w:ascii="Times New Roman"/>
          <w:color w:val="0A0A0A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74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77"/>
        <w:ind w:left="668" w:right="1096" w:hanging="355"/>
      </w:pPr>
      <w:r>
        <w:rPr>
          <w:rFonts w:cs="Times New Roman" w:hAnsi="Times New Roman" w:eastAsia="Times New Roman" w:ascii="Times New Roman"/>
          <w:color w:val="0A0A0A"/>
          <w:w w:val="8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313131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13131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313131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Hambatan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23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Upaya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Mengembangkan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Mengikuti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Proses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Perkuliahan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Cara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Mereka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Mengatasi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Hambatan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Tersebut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77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08"/>
      </w:pPr>
      <w:r>
        <w:rPr>
          <w:rFonts w:cs="Times New Roman" w:hAnsi="Times New Roman" w:eastAsia="Times New Roman" w:ascii="Times New Roman"/>
          <w:color w:val="0A0A0A"/>
          <w:w w:val="93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212121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12121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Pola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Interaksi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Sosial</w:t>
      </w:r>
      <w:r>
        <w:rPr>
          <w:rFonts w:cs="Times New Roman" w:hAnsi="Times New Roman" w:eastAsia="Times New Roman" w:ascii="Times New Roman"/>
          <w:color w:val="0A0A0A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STAI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63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Sebagai</w:t>
      </w:r>
      <w:r>
        <w:rPr>
          <w:rFonts w:cs="Times New Roman" w:hAnsi="Times New Roman" w:eastAsia="Times New Roman" w:ascii="Times New Roman"/>
          <w:color w:val="0A0A0A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Bentuk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Nyata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                         </w:t>
      </w:r>
      <w:r>
        <w:rPr>
          <w:rFonts w:cs="Times New Roman" w:hAnsi="Times New Roman" w:eastAsia="Times New Roman" w:ascii="Times New Roman"/>
          <w:color w:val="0A0A0A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81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8" w:right="1090"/>
      </w:pPr>
      <w:r>
        <w:rPr>
          <w:rFonts w:cs="Times New Roman" w:hAnsi="Times New Roman" w:eastAsia="Times New Roman" w:ascii="Times New Roman"/>
          <w:color w:val="0A0A0A"/>
          <w:w w:val="94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12121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Pembahasan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A0A0A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88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55" w:right="1875"/>
      </w:pPr>
      <w:r>
        <w:rPr>
          <w:rFonts w:cs="Times New Roman" w:hAnsi="Times New Roman" w:eastAsia="Times New Roman" w:ascii="Times New Roman"/>
          <w:color w:val="0A0A0A"/>
          <w:spacing w:val="0"/>
          <w:w w:val="72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color w:val="0A0A0A"/>
          <w:spacing w:val="0"/>
          <w:w w:val="72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A0A0A"/>
          <w:spacing w:val="36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Cara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STAI</w:t>
      </w:r>
      <w:r>
        <w:rPr>
          <w:rFonts w:cs="Times New Roman" w:hAnsi="Times New Roman" w:eastAsia="Times New Roman" w:ascii="Times New Roman"/>
          <w:color w:val="0A0A0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A0A0A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dalam: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839" w:right="1850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Memberikan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Penilaian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Jujur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Dirinya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4"/>
          <w:szCs w:val="24"/>
        </w:rPr>
        <w:t>Secara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71"/>
        <w:ind w:left="879" w:right="1087" w:firstLine="365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Obyektif</w:t>
      </w:r>
      <w:r>
        <w:rPr>
          <w:rFonts w:cs="Times New Roman" w:hAnsi="Times New Roman" w:eastAsia="Times New Roman" w:ascii="Times New Roman"/>
          <w:color w:val="0A0A0A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Agar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dapat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Mengevaluasi</w:t>
      </w:r>
      <w:r>
        <w:rPr>
          <w:rFonts w:cs="Times New Roman" w:hAnsi="Times New Roman" w:eastAsia="Times New Roman" w:ascii="Times New Roman"/>
          <w:color w:val="0A0A0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menjadi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Baik</w:t>
      </w:r>
      <w:r>
        <w:rPr>
          <w:rFonts w:cs="Times New Roman" w:hAnsi="Times New Roman" w:eastAsia="Times New Roman" w:ascii="Times New Roman"/>
          <w:color w:val="0A0A0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A0A0A"/>
          <w:spacing w:val="0"/>
          <w:w w:val="83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88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Menentukan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Mencapai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Harapan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Realistis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A0A0A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Dinginkan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3" w:lineRule="auto" w:line="442"/>
        <w:ind w:left="884" w:right="1096" w:firstLine="355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color w:val="0A0A0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90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12121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Mensyukuri</w:t>
      </w:r>
      <w:r>
        <w:rPr>
          <w:rFonts w:cs="Times New Roman" w:hAnsi="Times New Roman" w:eastAsia="Times New Roman" w:ascii="Times New Roman"/>
          <w:color w:val="0A0A0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Menikmati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Rahmat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Tuhan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Rangka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6"/>
        <w:ind w:left="1278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Membangkitkan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Dirinya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                                     </w:t>
      </w:r>
      <w:r>
        <w:rPr>
          <w:rFonts w:cs="Times New Roman" w:hAnsi="Times New Roman" w:eastAsia="Times New Roman" w:ascii="Times New Roman"/>
          <w:color w:val="0A0A0A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91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32"/>
      </w:pPr>
      <w:r>
        <w:rPr>
          <w:rFonts w:cs="Times New Roman" w:hAnsi="Times New Roman" w:eastAsia="Times New Roman" w:ascii="Times New Roman"/>
          <w:color w:val="0A0A0A"/>
          <w:w w:val="8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12121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12121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Kesiapan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Kampus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A0A0A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color w:val="0A0A0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23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Upaya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73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Mengembangkan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Kepercayaaan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63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Dilihat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Sikap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color w:val="0A0A0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Pengajar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                                                        </w:t>
      </w:r>
      <w:r>
        <w:rPr>
          <w:rFonts w:cs="Times New Roman" w:hAnsi="Times New Roman" w:eastAsia="Times New Roman" w:ascii="Times New Roman"/>
          <w:color w:val="0A0A0A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92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32"/>
      </w:pPr>
      <w:r>
        <w:rPr>
          <w:rFonts w:cs="Times New Roman" w:hAnsi="Times New Roman" w:eastAsia="Times New Roman" w:ascii="Times New Roman"/>
          <w:color w:val="0A0A0A"/>
          <w:w w:val="8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212121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12121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Hambatan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A0A0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A0A0A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A0A0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Upaya</w:t>
      </w:r>
      <w:r>
        <w:rPr>
          <w:rFonts w:cs="Times New Roman" w:hAnsi="Times New Roman" w:eastAsia="Times New Roman" w:ascii="Times New Roman"/>
          <w:color w:val="0A0A0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Mengembangkan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73"/>
        <w:sectPr>
          <w:pgMar w:header="488" w:footer="0" w:top="680" w:bottom="280" w:left="1420" w:right="1680"/>
          <w:headerReference w:type="default" r:id="rId45"/>
          <w:pgSz w:w="11920" w:h="16840"/>
        </w:sectPr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A0A0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Mengikuti</w:t>
      </w:r>
      <w:r>
        <w:rPr>
          <w:rFonts w:cs="Times New Roman" w:hAnsi="Times New Roman" w:eastAsia="Times New Roman" w:ascii="Times New Roman"/>
          <w:color w:val="0A0A0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Proses</w:t>
      </w:r>
      <w:r>
        <w:rPr>
          <w:rFonts w:cs="Times New Roman" w:hAnsi="Times New Roman" w:eastAsia="Times New Roman" w:ascii="Times New Roman"/>
          <w:color w:val="0A0A0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Perkuliahan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69" w:lineRule="exact" w:line="240"/>
        <w:ind w:right="768"/>
      </w:pPr>
      <w:r>
        <w:rPr>
          <w:rFonts w:cs="Arial" w:hAnsi="Arial" w:eastAsia="Arial" w:ascii="Arial"/>
          <w:color w:val="0B0B0B"/>
          <w:spacing w:val="0"/>
          <w:w w:val="99"/>
          <w:position w:val="-1"/>
          <w:sz w:val="22"/>
          <w:szCs w:val="22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710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Cara</w:t>
      </w:r>
      <w:r>
        <w:rPr>
          <w:rFonts w:cs="Times New Roman" w:hAnsi="Times New Roman" w:eastAsia="Times New Roman" w:ascii="Times New Roman"/>
          <w:color w:val="0B0B0B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Mereka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Mengatasi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Hambatan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Tersebut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95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11" w:right="1341"/>
      </w:pPr>
      <w:r>
        <w:rPr>
          <w:rFonts w:cs="Times New Roman" w:hAnsi="Times New Roman" w:eastAsia="Times New Roman" w:ascii="Times New Roman"/>
          <w:color w:val="0B0B0B"/>
          <w:w w:val="89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232323"/>
          <w:w w:val="4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Pola</w:t>
      </w:r>
      <w:r>
        <w:rPr>
          <w:rFonts w:cs="Times New Roman" w:hAnsi="Times New Roman" w:eastAsia="Times New Roman" w:ascii="Times New Roman"/>
          <w:color w:val="0B0B0B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Interaksi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Sosial</w:t>
      </w:r>
      <w:r>
        <w:rPr>
          <w:rFonts w:cs="Times New Roman" w:hAnsi="Times New Roman" w:eastAsia="Times New Roman" w:ascii="Times New Roman"/>
          <w:color w:val="0B0B0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Mahasiswa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Tunanetra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STAI</w:t>
      </w:r>
      <w:r>
        <w:rPr>
          <w:rFonts w:cs="Times New Roman" w:hAnsi="Times New Roman" w:eastAsia="Times New Roman" w:ascii="Times New Roman"/>
          <w:color w:val="0B0B0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Siliwangi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2"/>
          <w:szCs w:val="22"/>
        </w:rPr>
        <w:t>Bandung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86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Sebagai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Bentuk</w:t>
      </w:r>
      <w:r>
        <w:rPr>
          <w:rFonts w:cs="Times New Roman" w:hAnsi="Times New Roman" w:eastAsia="Times New Roman" w:ascii="Times New Roman"/>
          <w:color w:val="0B0B0B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Nyata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Kepercayaan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Diri,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98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0" w:right="1066"/>
      </w:pP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color w:val="0B0B0B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KESIMPULAN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b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REKOMENDASI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                                      </w:t>
      </w:r>
      <w:r>
        <w:rPr>
          <w:rFonts w:cs="Times New Roman" w:hAnsi="Times New Roman" w:eastAsia="Times New Roman" w:ascii="Times New Roman"/>
          <w:b/>
          <w:color w:val="0B0B0B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sz w:val="24"/>
          <w:szCs w:val="24"/>
        </w:rPr>
        <w:t>101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6" w:right="1060"/>
      </w:pPr>
      <w:r>
        <w:rPr>
          <w:rFonts w:cs="Times New Roman" w:hAnsi="Times New Roman" w:eastAsia="Times New Roman" w:ascii="Times New Roman"/>
          <w:color w:val="0B0B0B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32323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32323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Kesimpulan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4"/>
          <w:szCs w:val="24"/>
        </w:rPr>
        <w:t>101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81" w:right="1052"/>
      </w:pPr>
      <w:r>
        <w:rPr>
          <w:rFonts w:cs="Times New Roman" w:hAnsi="Times New Roman" w:eastAsia="Times New Roman" w:ascii="Times New Roman"/>
          <w:color w:val="0B0B0B"/>
          <w:w w:val="9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32323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32323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Rekomendasi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7"/>
          <w:sz w:val="24"/>
          <w:szCs w:val="24"/>
        </w:rPr>
        <w:t>103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0" w:right="1044"/>
      </w:pP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DAFTAR</w:t>
      </w:r>
      <w:r>
        <w:rPr>
          <w:rFonts w:cs="Times New Roman" w:hAnsi="Times New Roman" w:eastAsia="Times New Roman" w:ascii="Times New Roman"/>
          <w:b/>
          <w:color w:val="0B0B0B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PUSTAKA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B0B0B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sz w:val="24"/>
          <w:szCs w:val="24"/>
        </w:rPr>
        <w:t>105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0" w:right="1008"/>
      </w:pP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DAFTARLAMPIRAN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B0B0B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107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6" w:right="1008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Lampiran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3.1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Kisi-kisi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Observasi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108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6" w:right="1008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Lampiran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232323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Hasil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Observasi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109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0" w:right="1004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Lampiran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3.3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Catatan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Lapangan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110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0" w:right="1004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Lampiran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3.4</w:t>
      </w:r>
      <w:r>
        <w:rPr>
          <w:rFonts w:cs="Times New Roman" w:hAnsi="Times New Roman" w:eastAsia="Times New Roman" w:ascii="Times New Roman"/>
          <w:color w:val="0B0B0B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Kisi-kisi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Wawancara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117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6" w:right="1008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Lampiran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3.5</w:t>
      </w:r>
      <w:r>
        <w:rPr>
          <w:rFonts w:cs="Times New Roman" w:hAnsi="Times New Roman" w:eastAsia="Times New Roman" w:ascii="Times New Roman"/>
          <w:color w:val="0B0B0B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Pedoman</w:t>
      </w:r>
      <w:r>
        <w:rPr>
          <w:rFonts w:cs="Times New Roman" w:hAnsi="Times New Roman" w:eastAsia="Times New Roman" w:ascii="Times New Roman"/>
          <w:color w:val="0B0B0B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Wawancara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119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0" w:right="1008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Lampiran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3.6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Hasil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Wawancara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122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0" w:right="1040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Lampiran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232323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Gambar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Proses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sz w:val="24"/>
          <w:szCs w:val="24"/>
        </w:rPr>
        <w:t>142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0" w:right="1044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Lampiran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3.8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Surat-Surat</w:t>
      </w:r>
      <w:r>
        <w:rPr>
          <w:rFonts w:cs="Times New Roman" w:hAnsi="Times New Roman" w:eastAsia="Times New Roman" w:ascii="Times New Roman"/>
          <w:color w:val="0B0B0B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Perizinan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sz w:val="24"/>
          <w:szCs w:val="24"/>
        </w:rPr>
        <w:t>145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0" w:right="1044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Lampiran</w:t>
      </w:r>
      <w:r>
        <w:rPr>
          <w:rFonts w:cs="Times New Roman" w:hAnsi="Times New Roman" w:eastAsia="Times New Roman" w:ascii="Times New Roman"/>
          <w:color w:val="0B0B0B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3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232323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52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Analisis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Konten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Domain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sz w:val="24"/>
          <w:szCs w:val="24"/>
        </w:rPr>
        <w:t>153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6" w:right="1013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Lampiran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4.2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Analisis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KomparatifBerdasarkan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Pertanyaan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color w:val="0B0B0B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175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0" w:right="1008"/>
        <w:sectPr>
          <w:pgMar w:header="0" w:footer="0" w:top="380" w:bottom="280" w:left="1340" w:right="1680"/>
          <w:headerReference w:type="default" r:id="rId46"/>
          <w:pgSz w:w="11920" w:h="16840"/>
        </w:sectPr>
      </w:pP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RIWAYAT</w:t>
      </w:r>
      <w:r>
        <w:rPr>
          <w:rFonts w:cs="Times New Roman" w:hAnsi="Times New Roman" w:eastAsia="Times New Roman" w:ascii="Times New Roman"/>
          <w:b/>
          <w:color w:val="0B0B0B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b/>
          <w:color w:val="0B0B0B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4"/>
          <w:szCs w:val="24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190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71" w:lineRule="exact" w:line="180"/>
        <w:ind w:right="507"/>
      </w:pPr>
      <w:r>
        <w:rPr>
          <w:rFonts w:cs="Times New Roman" w:hAnsi="Times New Roman" w:eastAsia="Times New Roman" w:ascii="Times New Roman"/>
          <w:color w:val="0B0B0B"/>
          <w:spacing w:val="0"/>
          <w:w w:val="99"/>
          <w:sz w:val="16"/>
          <w:szCs w:val="16"/>
        </w:rPr>
        <w:t>Xl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3134" w:right="3587"/>
      </w:pP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DAFTAR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99"/>
          <w:sz w:val="22"/>
          <w:szCs w:val="22"/>
        </w:rPr>
        <w:t>TABEL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Tabel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Halaman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4.1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B0B0B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Penilaian</w:t>
      </w:r>
      <w:r>
        <w:rPr>
          <w:rFonts w:cs="Times New Roman" w:hAnsi="Times New Roman" w:eastAsia="Times New Roman" w:ascii="Times New Roman"/>
          <w:color w:val="0B0B0B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B0B0B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Jujur</w:t>
      </w:r>
      <w:r>
        <w:rPr>
          <w:rFonts w:cs="Times New Roman" w:hAnsi="Times New Roman" w:eastAsia="Times New Roman" w:ascii="Times New Roman"/>
          <w:color w:val="0B0B0B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Secara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Obyektif</w:t>
      </w:r>
      <w:r>
        <w:rPr>
          <w:rFonts w:cs="Times New Roman" w:hAnsi="Times New Roman" w:eastAsia="Times New Roman" w:ascii="Times New Roman"/>
          <w:color w:val="0B0B0B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Agar</w:t>
      </w:r>
      <w:r>
        <w:rPr>
          <w:rFonts w:cs="Times New Roman" w:hAnsi="Times New Roman" w:eastAsia="Times New Roman" w:ascii="Times New Roman"/>
          <w:color w:val="0B0B0B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Dapat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Mengevaluasi</w:t>
      </w:r>
      <w:r>
        <w:rPr>
          <w:rFonts w:cs="Times New Roman" w:hAnsi="Times New Roman" w:eastAsia="Times New Roman" w:ascii="Times New Roman"/>
          <w:color w:val="0B0B0B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8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Menjadi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color w:val="0B0B0B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Baik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65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4.2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B0B0B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Menentukan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Mencapai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Harapan</w:t>
      </w:r>
      <w:r>
        <w:rPr>
          <w:rFonts w:cs="Times New Roman" w:hAnsi="Times New Roman" w:eastAsia="Times New Roman" w:ascii="Times New Roman"/>
          <w:color w:val="0B0B0B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Realistis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42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B0B0B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Diinginkan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70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4.3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B0B0B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Mensyukuri</w:t>
      </w:r>
      <w:r>
        <w:rPr>
          <w:rFonts w:cs="Times New Roman" w:hAnsi="Times New Roman" w:eastAsia="Times New Roman" w:ascii="Times New Roman"/>
          <w:color w:val="0B0B0B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Menikmati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Rahmat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Tuhan</w:t>
      </w:r>
      <w:r>
        <w:rPr>
          <w:rFonts w:cs="Times New Roman" w:hAnsi="Times New Roman" w:eastAsia="Times New Roman" w:ascii="Times New Roman"/>
          <w:color w:val="0B0B0B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Rangka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33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Membangkitkan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74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8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4.4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B0B0B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Kesiapan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Siliwangi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Upaya</w:t>
      </w:r>
      <w:r>
        <w:rPr>
          <w:rFonts w:cs="Times New Roman" w:hAnsi="Times New Roman" w:eastAsia="Times New Roman" w:ascii="Times New Roman"/>
          <w:color w:val="0B0B0B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Mengembangkan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3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Dilihat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Sikap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3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Pengajar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74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3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4.5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B0B0B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Hambatan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Upaya</w:t>
      </w:r>
      <w:r>
        <w:rPr>
          <w:rFonts w:cs="Times New Roman" w:hAnsi="Times New Roman" w:eastAsia="Times New Roman" w:ascii="Times New Roman"/>
          <w:color w:val="0B0B0B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Mengembangkan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3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Mengikuti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Proses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Perkuliahan</w:t>
      </w:r>
      <w:r>
        <w:rPr>
          <w:rFonts w:cs="Times New Roman" w:hAnsi="Times New Roman" w:eastAsia="Times New Roman" w:ascii="Times New Roman"/>
          <w:color w:val="0B0B0B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8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Cara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Mereka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Mengatasi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Hambatan</w:t>
      </w:r>
      <w:r>
        <w:rPr>
          <w:rFonts w:cs="Times New Roman" w:hAnsi="Times New Roman" w:eastAsia="Times New Roman" w:ascii="Times New Roman"/>
          <w:color w:val="0B0B0B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Tersebut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</w:t>
      </w:r>
      <w:r>
        <w:rPr>
          <w:rFonts w:cs="Times New Roman" w:hAnsi="Times New Roman" w:eastAsia="Times New Roman" w:ascii="Times New Roman"/>
          <w:color w:val="0B0B0B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77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3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4.6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B0B0B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Pola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interaksi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sosial</w:t>
      </w:r>
      <w:r>
        <w:rPr>
          <w:rFonts w:cs="Times New Roman" w:hAnsi="Times New Roman" w:eastAsia="Times New Roman" w:ascii="Times New Roman"/>
          <w:color w:val="0B0B0B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mahasiswa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STAI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Siliwangi-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33"/>
        <w:sectPr>
          <w:pgMar w:header="0" w:footer="0" w:top="180" w:bottom="280" w:left="1620" w:right="1680"/>
          <w:headerReference w:type="default" r:id="rId47"/>
          <w:pgSz w:w="11920" w:h="16840"/>
        </w:sectPr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Sebagai</w:t>
      </w:r>
      <w:r>
        <w:rPr>
          <w:rFonts w:cs="Times New Roman" w:hAnsi="Times New Roman" w:eastAsia="Times New Roman" w:ascii="Times New Roman"/>
          <w:color w:val="0B0B0B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Bentuk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Nyata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                                     </w:t>
      </w:r>
      <w:r>
        <w:rPr>
          <w:rFonts w:cs="Times New Roman" w:hAnsi="Times New Roman" w:eastAsia="Times New Roman" w:ascii="Times New Roman"/>
          <w:color w:val="0B0B0B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sz w:val="24"/>
          <w:szCs w:val="24"/>
        </w:rPr>
        <w:t>81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76" w:lineRule="exact" w:line="180"/>
        <w:ind w:right="868"/>
      </w:pPr>
      <w:r>
        <w:rPr>
          <w:rFonts w:cs="Times New Roman" w:hAnsi="Times New Roman" w:eastAsia="Times New Roman" w:ascii="Times New Roman"/>
          <w:color w:val="040404"/>
          <w:spacing w:val="0"/>
          <w:w w:val="99"/>
          <w:sz w:val="16"/>
          <w:szCs w:val="16"/>
        </w:rPr>
        <w:t>XII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3099" w:right="3917"/>
      </w:pP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2"/>
          <w:szCs w:val="22"/>
        </w:rPr>
        <w:t>DAFTAR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sz w:val="22"/>
          <w:szCs w:val="22"/>
        </w:rPr>
        <w:t>BAGAN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7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Bagan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Halaman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6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2.1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Faktor-faktor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pembentuk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konsep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individu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Crow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Crow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37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(Hurlock,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4"/>
          <w:szCs w:val="24"/>
        </w:rPr>
        <w:t>1978:</w:t>
      </w:r>
      <w:r>
        <w:rPr>
          <w:rFonts w:cs="Times New Roman" w:hAnsi="Times New Roman" w:eastAsia="Times New Roman" w:ascii="Times New Roman"/>
          <w:color w:val="040404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248)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7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2.2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Siklus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Terbentuknya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Kepercayaan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Individu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17"/>
      </w:pPr>
      <w:r>
        <w:rPr>
          <w:rFonts w:cs="Times New Roman" w:hAnsi="Times New Roman" w:eastAsia="Times New Roman" w:ascii="Times New Roman"/>
          <w:color w:val="040404"/>
          <w:spacing w:val="0"/>
          <w:w w:val="83"/>
          <w:sz w:val="24"/>
          <w:szCs w:val="24"/>
        </w:rPr>
        <w:t>3.1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color w:val="040404"/>
          <w:spacing w:val="2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4"/>
          <w:szCs w:val="24"/>
        </w:rPr>
        <w:t>Tahap-tahap</w:t>
      </w:r>
      <w:r>
        <w:rPr>
          <w:rFonts w:cs="Times New Roman" w:hAnsi="Times New Roman" w:eastAsia="Times New Roman" w:ascii="Times New Roman"/>
          <w:color w:val="040404"/>
          <w:spacing w:val="-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(Moleong,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2006:252-258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Miles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&amp;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32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Huberman,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1992:16-18)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47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7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3.2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Korelasi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Informasi,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Konteks,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Makna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Observasi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32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(Nasution,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996:58)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57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2"/>
        <w:sectPr>
          <w:pgMar w:header="0" w:footer="0" w:top="460" w:bottom="280" w:left="1280" w:right="1680"/>
          <w:headerReference w:type="default" r:id="rId48"/>
          <w:pgSz w:w="11920" w:h="16840"/>
        </w:sectPr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3.3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40404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4"/>
          <w:szCs w:val="24"/>
        </w:rPr>
        <w:t>Tekhnik</w:t>
      </w:r>
      <w:r>
        <w:rPr>
          <w:rFonts w:cs="Times New Roman" w:hAnsi="Times New Roman" w:eastAsia="Times New Roman" w:ascii="Times New Roman"/>
          <w:color w:val="040404"/>
          <w:spacing w:val="-23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Triangulasi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60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Mar w:header="0" w:footer="0" w:top="-20" w:bottom="0" w:left="0" w:right="0"/>
          <w:headerReference w:type="default" r:id="rId49"/>
          <w:pgSz w:w="11920" w:h="16840"/>
        </w:sectPr>
      </w:pPr>
      <w:r>
        <w:pict>
          <v:shape type="#_x0000_t75" style="width:595.2pt;height:841.68pt">
            <v:imagedata o:title="" r:id="rId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2967" w:right="3440"/>
      </w:pP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DAFTAR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PUST</w:t>
      </w:r>
      <w:r>
        <w:rPr>
          <w:rFonts w:cs="Times New Roman" w:hAnsi="Times New Roman" w:eastAsia="Times New Roman" w:ascii="Times New Roman"/>
          <w:b/>
          <w:color w:val="0B0B0B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99"/>
          <w:sz w:val="22"/>
          <w:szCs w:val="22"/>
        </w:rPr>
        <w:t>AKA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4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Alianizar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web's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blog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32323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(2007)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32323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Bagaimana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Menumbuhkan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percayaan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90"/>
      </w:pP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Diri?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[online].</w:t>
      </w:r>
      <w:r>
        <w:rPr>
          <w:rFonts w:cs="Times New Roman" w:hAnsi="Times New Roman" w:eastAsia="Times New Roman" w:ascii="Times New Roman"/>
          <w:color w:val="0B0B0B"/>
          <w:spacing w:val="20"/>
          <w:w w:val="100"/>
          <w:sz w:val="24"/>
          <w:szCs w:val="24"/>
        </w:rPr>
        <w:t> </w:t>
      </w:r>
      <w:hyperlink r:id="rId52">
        <w:r>
          <w:rPr>
            <w:rFonts w:cs="Times New Roman" w:hAnsi="Times New Roman" w:eastAsia="Times New Roman" w:ascii="Times New Roman"/>
            <w:i/>
            <w:color w:val="0B0B0B"/>
            <w:spacing w:val="0"/>
            <w:w w:val="106"/>
            <w:sz w:val="24"/>
            <w:szCs w:val="24"/>
          </w:rPr>
          <w:t>Tersediahttp://www.alianizar.wordpress.com/</w:t>
        </w:r>
        <w:r>
          <w:rPr>
            <w:rFonts w:cs="Times New Roman" w:hAnsi="Times New Roman" w:eastAsia="Times New Roman" w:ascii="Times New Roman"/>
            <w:i/>
            <w:color w:val="383838"/>
            <w:spacing w:val="0"/>
            <w:w w:val="84"/>
            <w:sz w:val="24"/>
            <w:szCs w:val="24"/>
          </w:rPr>
          <w:t>l.</w:t>
        </w:r>
        <w:r>
          <w:rPr>
            <w:rFonts w:cs="Times New Roman" w:hAnsi="Times New Roman" w:eastAsia="Times New Roman" w:ascii="Times New Roman"/>
            <w:i/>
            <w:color w:val="383838"/>
            <w:spacing w:val="-2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B0B0B"/>
            <w:spacing w:val="0"/>
            <w:w w:val="100"/>
            <w:sz w:val="24"/>
            <w:szCs w:val="24"/>
          </w:rPr>
          <w:t>[26</w:t>
        </w:r>
        <w:r>
          <w:rPr>
            <w:rFonts w:cs="Times New Roman" w:hAnsi="Times New Roman" w:eastAsia="Times New Roman" w:ascii="Times New Roman"/>
            <w:color w:val="0B0B0B"/>
            <w:spacing w:val="2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B0B0B"/>
            <w:spacing w:val="0"/>
            <w:w w:val="100"/>
            <w:sz w:val="24"/>
            <w:szCs w:val="24"/>
          </w:rPr>
          <w:t>Maret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</w:r>
      </w:hyperlink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700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2008].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9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Alwasilah,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C.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(2002).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Pokoknya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B0B0B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Kualitatif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0B0B0B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Dasar-dasar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Merancang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B0B0B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90"/>
      </w:pP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Melakukan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i/>
          <w:color w:val="0B0B0B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Kualitatif</w:t>
      </w:r>
      <w:r>
        <w:rPr>
          <w:rFonts w:cs="Times New Roman" w:hAnsi="Times New Roman" w:eastAsia="Times New Roman" w:ascii="Times New Roman"/>
          <w:i/>
          <w:color w:val="0B0B0B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4"/>
          <w:szCs w:val="24"/>
        </w:rPr>
        <w:t>Jakarta</w:t>
      </w:r>
      <w:r>
        <w:rPr>
          <w:rFonts w:cs="Times New Roman" w:hAnsi="Times New Roman" w:eastAsia="Times New Roman" w:ascii="Times New Roman"/>
          <w:color w:val="232323"/>
          <w:spacing w:val="0"/>
          <w:w w:val="35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3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Pustaka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Jaya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9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Direktorat</w:t>
      </w:r>
      <w:r>
        <w:rPr>
          <w:rFonts w:cs="Times New Roman" w:hAnsi="Times New Roman" w:eastAsia="Times New Roman" w:ascii="Times New Roman"/>
          <w:color w:val="0B0B0B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color w:val="0B0B0B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Biasa</w:t>
      </w:r>
      <w:r>
        <w:rPr>
          <w:rFonts w:cs="Times New Roman" w:hAnsi="Times New Roman" w:eastAsia="Times New Roman" w:ascii="Times New Roman"/>
          <w:color w:val="0B0B0B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(2005)</w:t>
      </w:r>
      <w:r>
        <w:rPr>
          <w:rFonts w:cs="Times New Roman" w:hAnsi="Times New Roman" w:eastAsia="Times New Roman" w:ascii="Times New Roman"/>
          <w:color w:val="0B0B0B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Informasi</w:t>
      </w:r>
      <w:r>
        <w:rPr>
          <w:rFonts w:cs="Times New Roman" w:hAnsi="Times New Roman" w:eastAsia="Times New Roman" w:ascii="Times New Roman"/>
          <w:i/>
          <w:color w:val="0B0B0B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Pelayanan</w:t>
      </w:r>
      <w:r>
        <w:rPr>
          <w:rFonts w:cs="Times New Roman" w:hAnsi="Times New Roman" w:eastAsia="Times New Roman" w:ascii="Times New Roman"/>
          <w:i/>
          <w:color w:val="0B0B0B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i/>
          <w:color w:val="0B0B0B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Bagi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86"/>
      </w:pP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Anak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Tunanetra</w:t>
      </w:r>
      <w:r>
        <w:rPr>
          <w:rFonts w:cs="Times New Roman" w:hAnsi="Times New Roman" w:eastAsia="Times New Roman" w:ascii="Times New Roman"/>
          <w:i/>
          <w:color w:val="0B0B0B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[online].</w:t>
      </w:r>
      <w:r>
        <w:rPr>
          <w:rFonts w:cs="Times New Roman" w:hAnsi="Times New Roman" w:eastAsia="Times New Roman" w:ascii="Times New Roman"/>
          <w:color w:val="0B0B0B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Tersedia: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hyperlink r:id="rId53">
        <w:r>
          <w:rPr>
            <w:rFonts w:cs="Times New Roman" w:hAnsi="Times New Roman" w:eastAsia="Times New Roman" w:ascii="Times New Roman"/>
            <w:i/>
            <w:color w:val="0B0B0B"/>
            <w:spacing w:val="0"/>
            <w:w w:val="100"/>
            <w:sz w:val="24"/>
            <w:szCs w:val="24"/>
          </w:rPr>
          <w:t>http:</w:t>
        </w:r>
        <w:r>
          <w:rPr>
            <w:rFonts w:cs="Times New Roman" w:hAnsi="Times New Roman" w:eastAsia="Times New Roman" w:ascii="Times New Roman"/>
            <w:i/>
            <w:color w:val="232323"/>
            <w:spacing w:val="0"/>
            <w:w w:val="100"/>
            <w:sz w:val="24"/>
            <w:szCs w:val="24"/>
          </w:rPr>
          <w:t>/</w:t>
        </w:r>
        <w:r>
          <w:rPr>
            <w:rFonts w:cs="Times New Roman" w:hAnsi="Times New Roman" w:eastAsia="Times New Roman" w:ascii="Times New Roman"/>
            <w:i/>
            <w:color w:val="0B0B0B"/>
            <w:spacing w:val="0"/>
            <w:w w:val="100"/>
            <w:sz w:val="24"/>
            <w:szCs w:val="24"/>
          </w:rPr>
          <w:t>/www.ditplb.or.id/</w:t>
        </w:r>
        <w:r>
          <w:rPr>
            <w:rFonts w:cs="Times New Roman" w:hAnsi="Times New Roman" w:eastAsia="Times New Roman" w:ascii="Times New Roman"/>
            <w:i/>
            <w:color w:val="4D4D4D"/>
            <w:spacing w:val="0"/>
            <w:w w:val="100"/>
            <w:sz w:val="24"/>
            <w:szCs w:val="24"/>
          </w:rPr>
          <w:t>l.</w:t>
        </w:r>
      </w:hyperlink>
      <w:r>
        <w:rPr>
          <w:rFonts w:cs="Times New Roman" w:hAnsi="Times New Roman" w:eastAsia="Times New Roman" w:ascii="Times New Roman"/>
          <w:i/>
          <w:color w:val="4D4D4D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4D4D4D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[26</w:t>
      </w:r>
      <w:r>
        <w:rPr>
          <w:rFonts w:cs="Times New Roman" w:hAnsi="Times New Roman" w:eastAsia="Times New Roman" w:ascii="Times New Roman"/>
          <w:color w:val="0B0B0B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Maret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705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2008].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9"/>
      </w:pPr>
      <w:r>
        <w:rPr>
          <w:rFonts w:cs="Times New Roman" w:hAnsi="Times New Roman" w:eastAsia="Times New Roman" w:ascii="Times New Roman"/>
          <w:color w:val="0B0B0B"/>
          <w:w w:val="102"/>
          <w:sz w:val="24"/>
          <w:szCs w:val="24"/>
        </w:rPr>
        <w:t>Eisenhardt</w:t>
      </w:r>
      <w:r>
        <w:rPr>
          <w:rFonts w:cs="Times New Roman" w:hAnsi="Times New Roman" w:eastAsia="Times New Roman" w:ascii="Times New Roman"/>
          <w:color w:val="232323"/>
          <w:w w:val="7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323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3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232323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(1989)</w:t>
      </w:r>
      <w:r>
        <w:rPr>
          <w:rFonts w:cs="Times New Roman" w:hAnsi="Times New Roman" w:eastAsia="Times New Roman" w:ascii="Times New Roman"/>
          <w:color w:val="383838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83838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Kasu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13"/>
          <w:w w:val="57"/>
          <w:sz w:val="24"/>
          <w:szCs w:val="24"/>
        </w:rPr>
        <w:t>[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online].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Tersedia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http: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00"/>
      </w:pPr>
      <w:hyperlink r:id="rId54">
        <w:r>
          <w:rPr>
            <w:rFonts w:cs="Times New Roman" w:hAnsi="Times New Roman" w:eastAsia="Times New Roman" w:ascii="Times New Roman"/>
            <w:i/>
            <w:color w:val="0B0B0B"/>
            <w:sz w:val="24"/>
            <w:szCs w:val="24"/>
          </w:rPr>
          <w:t>www</w:t>
        </w:r>
        <w:r>
          <w:rPr>
            <w:rFonts w:cs="Times New Roman" w:hAnsi="Times New Roman" w:eastAsia="Times New Roman" w:ascii="Times New Roman"/>
            <w:i/>
            <w:color w:val="232323"/>
            <w:w w:val="48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i/>
            <w:color w:val="0B0B0B"/>
            <w:w w:val="102"/>
            <w:sz w:val="24"/>
            <w:szCs w:val="24"/>
          </w:rPr>
          <w:t>skripsimahasiswa</w:t>
        </w:r>
        <w:r>
          <w:rPr>
            <w:rFonts w:cs="Times New Roman" w:hAnsi="Times New Roman" w:eastAsia="Times New Roman" w:ascii="Times New Roman"/>
            <w:i/>
            <w:color w:val="232323"/>
            <w:w w:val="48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i/>
            <w:color w:val="0B0B0B"/>
            <w:w w:val="101"/>
            <w:sz w:val="24"/>
            <w:szCs w:val="24"/>
          </w:rPr>
          <w:t>blogspot.co</w:t>
        </w:r>
        <w:r>
          <w:rPr>
            <w:rFonts w:cs="Times New Roman" w:hAnsi="Times New Roman" w:eastAsia="Times New Roman" w:ascii="Times New Roman"/>
            <w:i/>
            <w:color w:val="232323"/>
            <w:w w:val="109"/>
            <w:sz w:val="24"/>
            <w:szCs w:val="24"/>
          </w:rPr>
          <w:t>m/</w:t>
        </w:r>
        <w:r>
          <w:rPr>
            <w:rFonts w:cs="Times New Roman" w:hAnsi="Times New Roman" w:eastAsia="Times New Roman" w:ascii="Times New Roman"/>
            <w:i/>
            <w:color w:val="4D4D4D"/>
            <w:w w:val="88"/>
            <w:sz w:val="24"/>
            <w:szCs w:val="24"/>
          </w:rPr>
          <w:t>l.</w:t>
        </w:r>
      </w:hyperlink>
      <w:r>
        <w:rPr>
          <w:rFonts w:cs="Times New Roman" w:hAnsi="Times New Roman" w:eastAsia="Times New Roman" w:ascii="Times New Roman"/>
          <w:i/>
          <w:color w:val="4D4D4D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D4D4D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[3</w:t>
      </w:r>
      <w:r>
        <w:rPr>
          <w:rFonts w:cs="Times New Roman" w:hAnsi="Times New Roman" w:eastAsia="Times New Roman" w:ascii="Times New Roman"/>
          <w:color w:val="0B0B0B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April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2008].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9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Hosni,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I.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(1994)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32323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Ajar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Orientasi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Mobilitas.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Jakarta: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Departemen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00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Nasional.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05" w:right="524" w:hanging="586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Hurlock,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E.B.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(1978).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Perkembangan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Anak,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(edisi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enam)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32323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Penerjemah</w:t>
      </w:r>
      <w:r>
        <w:rPr>
          <w:rFonts w:cs="Times New Roman" w:hAnsi="Times New Roman" w:eastAsia="Times New Roman" w:ascii="Times New Roman"/>
          <w:color w:val="232323"/>
          <w:spacing w:val="0"/>
          <w:w w:val="28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232323"/>
          <w:spacing w:val="0"/>
          <w:w w:val="2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Tjandrasa,</w:t>
      </w:r>
      <w:r>
        <w:rPr>
          <w:rFonts w:cs="Times New Roman" w:hAnsi="Times New Roman" w:eastAsia="Times New Roman" w:ascii="Times New Roman"/>
          <w:color w:val="0B0B0B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32323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3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(1999)</w:t>
      </w:r>
      <w:r>
        <w:rPr>
          <w:rFonts w:cs="Times New Roman" w:hAnsi="Times New Roman" w:eastAsia="Times New Roman" w:ascii="Times New Roman"/>
          <w:color w:val="0B0B0B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Jakarta:</w:t>
      </w:r>
      <w:r>
        <w:rPr>
          <w:rFonts w:cs="Times New Roman" w:hAnsi="Times New Roman" w:eastAsia="Times New Roman" w:ascii="Times New Roman"/>
          <w:color w:val="0B0B0B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Penerbit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Erlangga.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35"/>
        <w:ind w:left="825" w:right="517" w:hanging="696"/>
      </w:pPr>
      <w:r>
        <w:rPr>
          <w:rFonts w:cs="Times New Roman" w:hAnsi="Times New Roman" w:eastAsia="Times New Roman" w:ascii="Times New Roman"/>
          <w:color w:val="0B0B0B"/>
          <w:w w:val="96"/>
          <w:sz w:val="24"/>
          <w:szCs w:val="24"/>
        </w:rPr>
        <w:t>Lie</w:t>
      </w:r>
      <w:r>
        <w:rPr>
          <w:rFonts w:cs="Times New Roman" w:hAnsi="Times New Roman" w:eastAsia="Times New Roman" w:ascii="Times New Roman"/>
          <w:color w:val="232323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3"/>
          <w:spacing w:val="2"/>
          <w:w w:val="39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8"/>
          <w:sz w:val="24"/>
          <w:szCs w:val="24"/>
        </w:rPr>
        <w:t>(2004)</w:t>
      </w:r>
      <w:r>
        <w:rPr>
          <w:rFonts w:cs="Times New Roman" w:hAnsi="Times New Roman" w:eastAsia="Times New Roman" w:ascii="Times New Roman"/>
          <w:color w:val="232323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3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3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Membedah</w:t>
      </w:r>
      <w:r>
        <w:rPr>
          <w:rFonts w:cs="Times New Roman" w:hAnsi="Times New Roman" w:eastAsia="Times New Roman" w:ascii="Times New Roman"/>
          <w:i/>
          <w:color w:val="0B0B0B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Industri</w:t>
      </w:r>
      <w:r>
        <w:rPr>
          <w:rFonts w:cs="Times New Roman" w:hAnsi="Times New Roman" w:eastAsia="Times New Roman" w:ascii="Times New Roman"/>
          <w:i/>
          <w:color w:val="0B0B0B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i/>
          <w:color w:val="0B0B0B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8"/>
          <w:sz w:val="24"/>
          <w:szCs w:val="24"/>
        </w:rPr>
        <w:t>Tinggi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3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8"/>
          <w:w w:val="3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[online].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Tersedia</w:t>
      </w:r>
      <w:r>
        <w:rPr>
          <w:rFonts w:cs="Times New Roman" w:hAnsi="Times New Roman" w:eastAsia="Times New Roman" w:ascii="Times New Roman"/>
          <w:color w:val="232323"/>
          <w:spacing w:val="0"/>
          <w:w w:val="35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232323"/>
          <w:spacing w:val="0"/>
          <w:w w:val="3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http:</w:t>
      </w:r>
      <w:hyperlink r:id="rId55">
        <w:r>
          <w:rPr>
            <w:rFonts w:cs="Times New Roman" w:hAnsi="Times New Roman" w:eastAsia="Times New Roman" w:ascii="Times New Roman"/>
            <w:i/>
            <w:color w:val="606060"/>
            <w:spacing w:val="0"/>
            <w:w w:val="132"/>
            <w:sz w:val="24"/>
            <w:szCs w:val="24"/>
          </w:rPr>
          <w:t>ll</w:t>
        </w:r>
        <w:r>
          <w:rPr>
            <w:rFonts w:cs="Times New Roman" w:hAnsi="Times New Roman" w:eastAsia="Times New Roman" w:ascii="Times New Roman"/>
            <w:i/>
            <w:color w:val="0B0B0B"/>
            <w:spacing w:val="0"/>
            <w:w w:val="101"/>
            <w:sz w:val="24"/>
            <w:szCs w:val="24"/>
          </w:rPr>
          <w:t>www.kompas.com!kompas-cetak/0406</w:t>
        </w:r>
        <w:r>
          <w:rPr>
            <w:rFonts w:cs="Times New Roman" w:hAnsi="Times New Roman" w:eastAsia="Times New Roman" w:ascii="Times New Roman"/>
            <w:i/>
            <w:color w:val="606060"/>
            <w:spacing w:val="0"/>
            <w:w w:val="154"/>
            <w:sz w:val="24"/>
            <w:szCs w:val="24"/>
          </w:rPr>
          <w:t>/</w:t>
        </w:r>
        <w:r>
          <w:rPr>
            <w:rFonts w:cs="Times New Roman" w:hAnsi="Times New Roman" w:eastAsia="Times New Roman" w:ascii="Times New Roman"/>
            <w:i/>
            <w:color w:val="0B0B0B"/>
            <w:spacing w:val="0"/>
            <w:w w:val="68"/>
            <w:sz w:val="24"/>
            <w:szCs w:val="24"/>
          </w:rPr>
          <w:t>1</w:t>
        </w:r>
        <w:r>
          <w:rPr>
            <w:rFonts w:cs="Times New Roman" w:hAnsi="Times New Roman" w:eastAsia="Times New Roman" w:ascii="Times New Roman"/>
            <w:i/>
            <w:color w:val="232323"/>
            <w:spacing w:val="0"/>
            <w:w w:val="85"/>
            <w:sz w:val="24"/>
            <w:szCs w:val="24"/>
          </w:rPr>
          <w:t>7</w:t>
        </w:r>
        <w:r>
          <w:rPr>
            <w:rFonts w:cs="Times New Roman" w:hAnsi="Times New Roman" w:eastAsia="Times New Roman" w:ascii="Times New Roman"/>
            <w:i/>
            <w:color w:val="4D4D4D"/>
            <w:spacing w:val="0"/>
            <w:w w:val="154"/>
            <w:sz w:val="24"/>
            <w:szCs w:val="24"/>
          </w:rPr>
          <w:t>/</w:t>
        </w:r>
        <w:r>
          <w:rPr>
            <w:rFonts w:cs="Times New Roman" w:hAnsi="Times New Roman" w:eastAsia="Times New Roman" w:ascii="Times New Roman"/>
            <w:i/>
            <w:color w:val="0B0B0B"/>
            <w:spacing w:val="0"/>
            <w:w w:val="106"/>
            <w:sz w:val="24"/>
            <w:szCs w:val="24"/>
          </w:rPr>
          <w:t>PendDN</w:t>
        </w:r>
        <w:r>
          <w:rPr>
            <w:rFonts w:cs="Times New Roman" w:hAnsi="Times New Roman" w:eastAsia="Times New Roman" w:ascii="Times New Roman"/>
            <w:i/>
            <w:color w:val="4D4D4D"/>
            <w:spacing w:val="0"/>
            <w:w w:val="128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i/>
            <w:color w:val="0B0B0B"/>
            <w:spacing w:val="0"/>
            <w:w w:val="101"/>
            <w:sz w:val="24"/>
            <w:szCs w:val="24"/>
          </w:rPr>
          <w:t>J0</w:t>
        </w:r>
        <w:r>
          <w:rPr>
            <w:rFonts w:cs="Times New Roman" w:hAnsi="Times New Roman" w:eastAsia="Times New Roman" w:ascii="Times New Roman"/>
            <w:i/>
            <w:color w:val="232323"/>
            <w:spacing w:val="0"/>
            <w:w w:val="85"/>
            <w:sz w:val="24"/>
            <w:szCs w:val="24"/>
          </w:rPr>
          <w:t>7</w:t>
        </w:r>
        <w:r>
          <w:rPr>
            <w:rFonts w:cs="Times New Roman" w:hAnsi="Times New Roman" w:eastAsia="Times New Roman" w:ascii="Times New Roman"/>
            <w:i/>
            <w:color w:val="0B0B0B"/>
            <w:spacing w:val="0"/>
            <w:w w:val="102"/>
            <w:sz w:val="24"/>
            <w:szCs w:val="24"/>
          </w:rPr>
          <w:t>2326.ht</w:t>
        </w:r>
        <w:r>
          <w:rPr>
            <w:rFonts w:cs="Times New Roman" w:hAnsi="Times New Roman" w:eastAsia="Times New Roman" w:ascii="Times New Roman"/>
            <w:i/>
            <w:color w:val="232323"/>
            <w:spacing w:val="0"/>
            <w:w w:val="107"/>
            <w:sz w:val="24"/>
            <w:szCs w:val="24"/>
          </w:rPr>
          <w:t>ml</w:t>
        </w:r>
        <w:r>
          <w:rPr>
            <w:rFonts w:cs="Times New Roman" w:hAnsi="Times New Roman" w:eastAsia="Times New Roman" w:ascii="Times New Roman"/>
            <w:i/>
            <w:color w:val="606060"/>
            <w:spacing w:val="0"/>
            <w:w w:val="147"/>
            <w:sz w:val="24"/>
            <w:szCs w:val="24"/>
          </w:rPr>
          <w:t>l</w:t>
        </w:r>
      </w:hyperlink>
      <w:r>
        <w:rPr>
          <w:rFonts w:cs="Times New Roman" w:hAnsi="Times New Roman" w:eastAsia="Times New Roman" w:ascii="Times New Roman"/>
          <w:i/>
          <w:color w:val="232323"/>
          <w:spacing w:val="0"/>
          <w:w w:val="4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4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[10</w:t>
      </w:r>
      <w:r>
        <w:rPr>
          <w:rFonts w:cs="Times New Roman" w:hAnsi="Times New Roman" w:eastAsia="Times New Roman" w:ascii="Times New Roman"/>
          <w:color w:val="0B0B0B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Juni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2008].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830" w:right="489" w:hanging="706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Miles,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Huberman,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(1992)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3"/>
          <w:spacing w:val="40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Analisis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Data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Kualitatif,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Tentang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Metode-metode</w:t>
      </w:r>
      <w:r>
        <w:rPr>
          <w:rFonts w:cs="Times New Roman" w:hAnsi="Times New Roman" w:eastAsia="Times New Roman" w:ascii="Times New Roman"/>
          <w:i/>
          <w:color w:val="0B0B0B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3"/>
          <w:sz w:val="24"/>
          <w:szCs w:val="24"/>
        </w:rPr>
        <w:t>Baru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4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Penerjemah: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Rohendi,</w:t>
      </w:r>
      <w:r>
        <w:rPr>
          <w:rFonts w:cs="Times New Roman" w:hAnsi="Times New Roman" w:eastAsia="Times New Roman" w:ascii="Times New Roman"/>
          <w:color w:val="0B0B0B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color w:val="0B0B0B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Jakarta:</w:t>
      </w:r>
      <w:r>
        <w:rPr>
          <w:rFonts w:cs="Times New Roman" w:hAnsi="Times New Roman" w:eastAsia="Times New Roman" w:ascii="Times New Roman"/>
          <w:color w:val="0B0B0B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Penerbit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Universitas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4"/>
          <w:szCs w:val="24"/>
        </w:rPr>
        <w:t>Indonesia</w:t>
      </w:r>
      <w:r>
        <w:rPr>
          <w:rFonts w:cs="Times New Roman" w:hAnsi="Times New Roman" w:eastAsia="Times New Roman" w:ascii="Times New Roman"/>
          <w:color w:val="232323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Moleong,</w:t>
      </w:r>
      <w:r>
        <w:rPr>
          <w:rFonts w:cs="Times New Roman" w:hAnsi="Times New Roman" w:eastAsia="Times New Roman" w:ascii="Times New Roman"/>
          <w:color w:val="0B0B0B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L.J.</w:t>
      </w:r>
      <w:r>
        <w:rPr>
          <w:rFonts w:cs="Times New Roman" w:hAnsi="Times New Roman" w:eastAsia="Times New Roman" w:ascii="Times New Roman"/>
          <w:color w:val="0B0B0B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(1994).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i/>
          <w:color w:val="0B0B0B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i/>
          <w:color w:val="0B0B0B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Kualitatif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Bandung</w:t>
      </w:r>
      <w:r>
        <w:rPr>
          <w:rFonts w:cs="Times New Roman" w:hAnsi="Times New Roman" w:eastAsia="Times New Roman" w:ascii="Times New Roman"/>
          <w:color w:val="232323"/>
          <w:spacing w:val="0"/>
          <w:w w:val="35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3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PT.</w:t>
      </w:r>
      <w:r>
        <w:rPr>
          <w:rFonts w:cs="Times New Roman" w:hAnsi="Times New Roman" w:eastAsia="Times New Roman" w:ascii="Times New Roman"/>
          <w:color w:val="0B0B0B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Remaja</w:t>
      </w:r>
      <w:r>
        <w:rPr>
          <w:rFonts w:cs="Times New Roman" w:hAnsi="Times New Roman" w:eastAsia="Times New Roman" w:ascii="Times New Roman"/>
          <w:color w:val="0B0B0B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Rosda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25"/>
      </w:pPr>
      <w:r>
        <w:rPr>
          <w:rFonts w:cs="Times New Roman" w:hAnsi="Times New Roman" w:eastAsia="Times New Roman" w:ascii="Times New Roman"/>
          <w:color w:val="0B0B0B"/>
          <w:w w:val="99"/>
          <w:sz w:val="24"/>
          <w:szCs w:val="24"/>
        </w:rPr>
        <w:t>Kar</w:t>
      </w:r>
      <w:r>
        <w:rPr>
          <w:rFonts w:cs="Times New Roman" w:hAnsi="Times New Roman" w:eastAsia="Times New Roman" w:ascii="Times New Roman"/>
          <w:color w:val="0B0B0B"/>
          <w:spacing w:val="5"/>
          <w:w w:val="9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825" w:right="480" w:hanging="696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Moleong,</w:t>
      </w:r>
      <w:r>
        <w:rPr>
          <w:rFonts w:cs="Times New Roman" w:hAnsi="Times New Roman" w:eastAsia="Times New Roman" w:ascii="Times New Roman"/>
          <w:color w:val="0B0B0B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L.J.</w:t>
      </w:r>
      <w:r>
        <w:rPr>
          <w:rFonts w:cs="Times New Roman" w:hAnsi="Times New Roman" w:eastAsia="Times New Roman" w:ascii="Times New Roman"/>
          <w:color w:val="0B0B0B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(2007).</w:t>
      </w:r>
      <w:r>
        <w:rPr>
          <w:rFonts w:cs="Times New Roman" w:hAnsi="Times New Roman" w:eastAsia="Times New Roman" w:ascii="Times New Roman"/>
          <w:color w:val="0B0B0B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Metodologi</w:t>
      </w:r>
      <w:r>
        <w:rPr>
          <w:rFonts w:cs="Times New Roman" w:hAnsi="Times New Roman" w:eastAsia="Times New Roman" w:ascii="Times New Roman"/>
          <w:i/>
          <w:color w:val="0B0B0B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i/>
          <w:color w:val="0B0B0B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Kualitatif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Edisi</w:t>
      </w:r>
      <w:r>
        <w:rPr>
          <w:rFonts w:cs="Times New Roman" w:hAnsi="Times New Roman" w:eastAsia="Times New Roman" w:ascii="Times New Roman"/>
          <w:i/>
          <w:color w:val="0B0B0B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Revisi</w:t>
      </w:r>
      <w:r>
        <w:rPr>
          <w:rFonts w:cs="Times New Roman" w:hAnsi="Times New Roman" w:eastAsia="Times New Roman" w:ascii="Times New Roman"/>
          <w:i/>
          <w:color w:val="0B0B0B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Bandung: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PT.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Remaja</w:t>
      </w:r>
      <w:r>
        <w:rPr>
          <w:rFonts w:cs="Times New Roman" w:hAnsi="Times New Roman" w:eastAsia="Times New Roman" w:ascii="Times New Roman"/>
          <w:color w:val="0B0B0B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Rosda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Karya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Mulyana,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32323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32323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(2002)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32323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Metodologi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Kulaitatif,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Paradigma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Baru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I/mu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25"/>
      </w:pP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Komunikasi</w:t>
      </w:r>
      <w:r>
        <w:rPr>
          <w:rFonts w:cs="Times New Roman" w:hAnsi="Times New Roman" w:eastAsia="Times New Roman" w:ascii="Times New Roman"/>
          <w:i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I/mu</w:t>
      </w:r>
      <w:r>
        <w:rPr>
          <w:rFonts w:cs="Times New Roman" w:hAnsi="Times New Roman" w:eastAsia="Times New Roman" w:ascii="Times New Roman"/>
          <w:i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Sosial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Lainnya.</w:t>
      </w:r>
      <w:r>
        <w:rPr>
          <w:rFonts w:cs="Times New Roman" w:hAnsi="Times New Roman" w:eastAsia="Times New Roman" w:ascii="Times New Roman"/>
          <w:i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Bandung: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PT.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Remaja</w:t>
      </w:r>
      <w:r>
        <w:rPr>
          <w:rFonts w:cs="Times New Roman" w:hAnsi="Times New Roman" w:eastAsia="Times New Roman" w:ascii="Times New Roman"/>
          <w:color w:val="0B0B0B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Rosda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Karya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 w:lineRule="atLeast" w:line="520"/>
        <w:ind w:left="129" w:right="490" w:hanging="5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Nasution,</w:t>
      </w:r>
      <w:r>
        <w:rPr>
          <w:rFonts w:cs="Times New Roman" w:hAnsi="Times New Roman" w:eastAsia="Times New Roman" w:ascii="Times New Roman"/>
          <w:color w:val="0B0B0B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2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color w:val="0B0B0B"/>
          <w:spacing w:val="4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(1996).</w:t>
      </w:r>
      <w:r>
        <w:rPr>
          <w:rFonts w:cs="Times New Roman" w:hAnsi="Times New Roman" w:eastAsia="Times New Roman" w:ascii="Times New Roman"/>
          <w:color w:val="0B0B0B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i/>
          <w:color w:val="0B0B0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Naturalistik</w:t>
      </w:r>
      <w:r>
        <w:rPr>
          <w:rFonts w:cs="Times New Roman" w:hAnsi="Times New Roman" w:eastAsia="Times New Roman" w:ascii="Times New Roman"/>
          <w:i/>
          <w:color w:val="0B0B0B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Kualitatif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Bandung:</w:t>
      </w:r>
      <w:r>
        <w:rPr>
          <w:rFonts w:cs="Times New Roman" w:hAnsi="Times New Roman" w:eastAsia="Times New Roman" w:ascii="Times New Roman"/>
          <w:color w:val="0B0B0B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Tarsito</w:t>
      </w:r>
      <w:r>
        <w:rPr>
          <w:rFonts w:cs="Times New Roman" w:hAnsi="Times New Roman" w:eastAsia="Times New Roman" w:ascii="Times New Roman"/>
          <w:color w:val="232323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3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Prihadhi,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3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color w:val="0B0B0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(2008).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My</w:t>
      </w:r>
      <w:r>
        <w:rPr>
          <w:rFonts w:cs="Times New Roman" w:hAnsi="Times New Roman" w:eastAsia="Times New Roman" w:ascii="Times New Roman"/>
          <w:i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4"/>
          <w:sz w:val="24"/>
          <w:szCs w:val="24"/>
        </w:rPr>
        <w:t>Potency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4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23232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Langkah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Langkah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Praktis</w:t>
      </w:r>
      <w:r>
        <w:rPr>
          <w:rFonts w:cs="Times New Roman" w:hAnsi="Times New Roman" w:eastAsia="Times New Roman" w:ascii="Times New Roman"/>
          <w:i/>
          <w:color w:val="0B0B0B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9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i/>
          <w:color w:val="0B0B0B"/>
          <w:spacing w:val="-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Menemukan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25"/>
      </w:pPr>
      <w:r>
        <w:rPr>
          <w:rFonts w:cs="Arial" w:hAnsi="Arial" w:eastAsia="Arial" w:ascii="Arial"/>
          <w:i/>
          <w:color w:val="0B0B0B"/>
          <w:spacing w:val="0"/>
          <w:w w:val="100"/>
          <w:sz w:val="22"/>
          <w:szCs w:val="22"/>
        </w:rPr>
        <w:t>&amp;</w:t>
      </w:r>
      <w:r>
        <w:rPr>
          <w:rFonts w:cs="Arial" w:hAnsi="Arial" w:eastAsia="Arial" w:ascii="Arial"/>
          <w:i/>
          <w:color w:val="0B0B0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Mengelola</w:t>
      </w:r>
      <w:r>
        <w:rPr>
          <w:rFonts w:cs="Times New Roman" w:hAnsi="Times New Roman" w:eastAsia="Times New Roman" w:ascii="Times New Roman"/>
          <w:i/>
          <w:color w:val="0B0B0B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i/>
          <w:color w:val="0B0B0B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Dengan</w:t>
      </w:r>
      <w:r>
        <w:rPr>
          <w:rFonts w:cs="Times New Roman" w:hAnsi="Times New Roman" w:eastAsia="Times New Roman" w:ascii="Times New Roman"/>
          <w:i/>
          <w:color w:val="0B0B0B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Daur</w:t>
      </w:r>
      <w:r>
        <w:rPr>
          <w:rFonts w:cs="Times New Roman" w:hAnsi="Times New Roman" w:eastAsia="Times New Roman" w:ascii="Times New Roman"/>
          <w:i/>
          <w:color w:val="0B0B0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3"/>
          <w:sz w:val="24"/>
          <w:szCs w:val="24"/>
        </w:rPr>
        <w:t>Aktualisa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8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2"/>
          <w:sz w:val="24"/>
          <w:szCs w:val="24"/>
        </w:rPr>
        <w:t>Poten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72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4"/>
          <w:szCs w:val="24"/>
        </w:rPr>
        <w:t>Jakarta</w:t>
      </w:r>
      <w:r>
        <w:rPr>
          <w:rFonts w:cs="Times New Roman" w:hAnsi="Times New Roman" w:eastAsia="Times New Roman" w:ascii="Times New Roman"/>
          <w:color w:val="232323"/>
          <w:spacing w:val="0"/>
          <w:w w:val="35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3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PT.</w:t>
      </w:r>
      <w:r>
        <w:rPr>
          <w:rFonts w:cs="Times New Roman" w:hAnsi="Times New Roman" w:eastAsia="Times New Roman" w:ascii="Times New Roman"/>
          <w:color w:val="0B0B0B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Elex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15"/>
        <w:sectPr>
          <w:pgNumType w:start="105"/>
          <w:pgMar w:header="477" w:footer="0" w:top="700" w:bottom="280" w:left="1580" w:right="1680"/>
          <w:headerReference w:type="default" r:id="rId51"/>
          <w:pgSz w:w="11920" w:h="16840"/>
        </w:sectPr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Media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Komputindo</w:t>
      </w:r>
      <w:r>
        <w:rPr>
          <w:rFonts w:cs="Times New Roman" w:hAnsi="Times New Roman" w:eastAsia="Times New Roman" w:ascii="Times New Roman"/>
          <w:color w:val="0B0B0B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B0B0B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Kelompok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Gramedia.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27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Riyanto,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T.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B0B0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(2003),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Pembelajaran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Sebagai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Prose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Pembimbingan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Pribadi.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809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Jakarta: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PT.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4"/>
          <w:szCs w:val="24"/>
        </w:rPr>
        <w:t>Grasindo</w:t>
      </w:r>
      <w:r>
        <w:rPr>
          <w:rFonts w:cs="Times New Roman" w:hAnsi="Times New Roman" w:eastAsia="Times New Roman" w:ascii="Times New Roman"/>
          <w:color w:val="424242"/>
          <w:spacing w:val="0"/>
          <w:w w:val="3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2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Riyanto,</w:t>
      </w:r>
      <w:r>
        <w:rPr>
          <w:rFonts w:cs="Times New Roman" w:hAnsi="Times New Roman" w:eastAsia="Times New Roman" w:ascii="Times New Roman"/>
          <w:color w:val="0B0B0B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T.</w:t>
      </w:r>
      <w:r>
        <w:rPr>
          <w:rFonts w:cs="Arial" w:hAnsi="Arial" w:eastAsia="Arial" w:ascii="Arial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(2005)</w:t>
      </w:r>
      <w:r>
        <w:rPr>
          <w:rFonts w:cs="Times New Roman" w:hAnsi="Times New Roman" w:eastAsia="Times New Roman" w:ascii="Times New Roman"/>
          <w:color w:val="1F1F1F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F1F1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i/>
          <w:color w:val="0B0B0B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9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i/>
          <w:color w:val="0B0B0B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Humanis.</w:t>
      </w:r>
      <w:r>
        <w:rPr>
          <w:rFonts w:cs="Times New Roman" w:hAnsi="Times New Roman" w:eastAsia="Times New Roman" w:ascii="Times New Roman"/>
          <w:i/>
          <w:color w:val="0B0B0B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4"/>
          <w:szCs w:val="24"/>
        </w:rPr>
        <w:t>Jakarta</w:t>
      </w:r>
      <w:r>
        <w:rPr>
          <w:rFonts w:cs="Times New Roman" w:hAnsi="Times New Roman" w:eastAsia="Times New Roman" w:ascii="Times New Roman"/>
          <w:color w:val="2D2D2D"/>
          <w:spacing w:val="0"/>
          <w:w w:val="36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2D2D2D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PT.</w:t>
      </w:r>
      <w:r>
        <w:rPr>
          <w:rFonts w:cs="Times New Roman" w:hAnsi="Times New Roman" w:eastAsia="Times New Roman" w:ascii="Times New Roman"/>
          <w:color w:val="0B0B0B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4"/>
          <w:szCs w:val="24"/>
        </w:rPr>
        <w:t>Grasindo</w:t>
      </w:r>
      <w:r>
        <w:rPr>
          <w:rFonts w:cs="Times New Roman" w:hAnsi="Times New Roman" w:eastAsia="Times New Roman" w:ascii="Times New Roman"/>
          <w:color w:val="2D2D2D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7"/>
      </w:pPr>
      <w:r>
        <w:rPr>
          <w:rFonts w:cs="Times New Roman" w:hAnsi="Times New Roman" w:eastAsia="Times New Roman" w:ascii="Times New Roman"/>
          <w:color w:val="0B0B0B"/>
          <w:sz w:val="24"/>
          <w:szCs w:val="24"/>
        </w:rPr>
        <w:t>Santoso</w:t>
      </w:r>
      <w:r>
        <w:rPr>
          <w:rFonts w:cs="Times New Roman" w:hAnsi="Times New Roman" w:eastAsia="Times New Roman" w:ascii="Times New Roman"/>
          <w:color w:val="1F1F1F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F1F1F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1F1F1F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4"/>
          <w:szCs w:val="24"/>
        </w:rPr>
        <w:t>(2005)</w:t>
      </w:r>
      <w:r>
        <w:rPr>
          <w:rFonts w:cs="Times New Roman" w:hAnsi="Times New Roman" w:eastAsia="Times New Roman" w:ascii="Times New Roman"/>
          <w:color w:val="2D2D2D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D2D2D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Kampus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Badan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0B0B0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Hukum.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0B0B0B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[online].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B0B0B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4"/>
          <w:szCs w:val="24"/>
        </w:rPr>
        <w:t>Tersedia</w:t>
      </w:r>
      <w:r>
        <w:rPr>
          <w:rFonts w:cs="Times New Roman" w:hAnsi="Times New Roman" w:eastAsia="Times New Roman" w:ascii="Times New Roman"/>
          <w:color w:val="2D2D2D"/>
          <w:spacing w:val="0"/>
          <w:w w:val="36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04"/>
      </w:pPr>
      <w:hyperlink r:id="rId56">
        <w:r>
          <w:rPr>
            <w:rFonts w:cs="Times New Roman" w:hAnsi="Times New Roman" w:eastAsia="Times New Roman" w:ascii="Times New Roman"/>
            <w:i/>
            <w:color w:val="0B0B0B"/>
            <w:w w:val="102"/>
            <w:sz w:val="24"/>
            <w:szCs w:val="24"/>
          </w:rPr>
          <w:t>http</w:t>
        </w:r>
        <w:r>
          <w:rPr>
            <w:rFonts w:cs="Times New Roman" w:hAnsi="Times New Roman" w:eastAsia="Times New Roman" w:ascii="Times New Roman"/>
            <w:i/>
            <w:color w:val="1F1F1F"/>
            <w:w w:val="66"/>
            <w:sz w:val="24"/>
            <w:szCs w:val="24"/>
          </w:rPr>
          <w:t>:</w:t>
        </w:r>
        <w:r>
          <w:rPr>
            <w:rFonts w:cs="Times New Roman" w:hAnsi="Times New Roman" w:eastAsia="Times New Roman" w:ascii="Times New Roman"/>
            <w:i/>
            <w:color w:val="545454"/>
            <w:w w:val="127"/>
            <w:sz w:val="24"/>
            <w:szCs w:val="24"/>
          </w:rPr>
          <w:t>//</w:t>
        </w:r>
        <w:r>
          <w:rPr>
            <w:rFonts w:cs="Times New Roman" w:hAnsi="Times New Roman" w:eastAsia="Times New Roman" w:ascii="Times New Roman"/>
            <w:i/>
            <w:color w:val="0B0B0B"/>
            <w:w w:val="98"/>
            <w:sz w:val="24"/>
            <w:szCs w:val="24"/>
          </w:rPr>
          <w:t>www</w:t>
        </w:r>
        <w:r>
          <w:rPr>
            <w:rFonts w:cs="Times New Roman" w:hAnsi="Times New Roman" w:eastAsia="Times New Roman" w:ascii="Times New Roman"/>
            <w:i/>
            <w:color w:val="1F1F1F"/>
            <w:w w:val="47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i/>
            <w:color w:val="0B0B0B"/>
            <w:w w:val="99"/>
            <w:sz w:val="24"/>
            <w:szCs w:val="24"/>
          </w:rPr>
          <w:t>itb.ac.i</w:t>
        </w:r>
        <w:r>
          <w:rPr>
            <w:rFonts w:cs="Times New Roman" w:hAnsi="Times New Roman" w:eastAsia="Times New Roman" w:ascii="Times New Roman"/>
            <w:i/>
            <w:color w:val="1F1F1F"/>
            <w:w w:val="111"/>
            <w:sz w:val="24"/>
            <w:szCs w:val="24"/>
          </w:rPr>
          <w:t>dl</w:t>
        </w:r>
        <w:r>
          <w:rPr>
            <w:rFonts w:cs="Times New Roman" w:hAnsi="Times New Roman" w:eastAsia="Times New Roman" w:ascii="Times New Roman"/>
            <w:i/>
            <w:color w:val="545454"/>
            <w:w w:val="145"/>
            <w:sz w:val="24"/>
            <w:szCs w:val="24"/>
          </w:rPr>
          <w:t>/</w:t>
        </w:r>
      </w:hyperlink>
      <w:r>
        <w:rPr>
          <w:rFonts w:cs="Times New Roman" w:hAnsi="Times New Roman" w:eastAsia="Times New Roman" w:ascii="Times New Roman"/>
          <w:i/>
          <w:color w:val="0B0B0B"/>
          <w:w w:val="4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B0B0B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[8</w:t>
      </w:r>
      <w:r>
        <w:rPr>
          <w:rFonts w:cs="Times New Roman" w:hAnsi="Times New Roman" w:eastAsia="Times New Roman" w:ascii="Times New Roman"/>
          <w:color w:val="0B0B0B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April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2008].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823" w:right="430" w:hanging="710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Tarsidi,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(2006)</w:t>
      </w:r>
      <w:r>
        <w:rPr>
          <w:rFonts w:cs="Times New Roman" w:hAnsi="Times New Roman" w:eastAsia="Times New Roman" w:ascii="Times New Roman"/>
          <w:color w:val="1F1F1F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F1F1F"/>
          <w:spacing w:val="0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1F1F"/>
          <w:spacing w:val="39"/>
          <w:w w:val="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Counseling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Blindness.</w:t>
      </w:r>
      <w:r>
        <w:rPr>
          <w:rFonts w:cs="Times New Roman" w:hAnsi="Times New Roman" w:eastAsia="Times New Roman" w:ascii="Times New Roman"/>
          <w:i/>
          <w:color w:val="0B0B0B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color w:val="0B0B0B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Latihan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Tepat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Sebagai</w:t>
      </w:r>
      <w:r>
        <w:rPr>
          <w:rFonts w:cs="Times New Roman" w:hAnsi="Times New Roman" w:eastAsia="Times New Roman" w:ascii="Times New Roman"/>
          <w:i/>
          <w:color w:val="0B0B0B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Kunci</w:t>
      </w:r>
      <w:r>
        <w:rPr>
          <w:rFonts w:cs="Times New Roman" w:hAnsi="Times New Roman" w:eastAsia="Times New Roman" w:ascii="Times New Roman"/>
          <w:i/>
          <w:color w:val="0B0B0B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Keberhasilan</w:t>
      </w:r>
      <w:r>
        <w:rPr>
          <w:rFonts w:cs="Times New Roman" w:hAnsi="Times New Roman" w:eastAsia="Times New Roman" w:ascii="Times New Roman"/>
          <w:i/>
          <w:color w:val="0B0B0B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Kemandirian</w:t>
      </w:r>
      <w:r>
        <w:rPr>
          <w:rFonts w:cs="Times New Roman" w:hAnsi="Times New Roman" w:eastAsia="Times New Roman" w:ascii="Times New Roman"/>
          <w:i/>
          <w:color w:val="0B0B0B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lndividu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Tunan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tra.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[online].</w:t>
      </w:r>
      <w:r>
        <w:rPr>
          <w:rFonts w:cs="Times New Roman" w:hAnsi="Times New Roman" w:eastAsia="Times New Roman" w:ascii="Times New Roman"/>
          <w:color w:val="0B0B0B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Tersedia:</w:t>
      </w:r>
      <w:r>
        <w:rPr>
          <w:rFonts w:cs="Times New Roman" w:hAnsi="Times New Roman" w:eastAsia="Times New Roman" w:ascii="Times New Roman"/>
          <w:color w:val="0B0B0B"/>
          <w:spacing w:val="-10"/>
          <w:w w:val="100"/>
          <w:sz w:val="24"/>
          <w:szCs w:val="24"/>
        </w:rPr>
        <w:t> </w:t>
      </w:r>
      <w:hyperlink r:id="rId57">
        <w:r>
          <w:rPr>
            <w:rFonts w:cs="Times New Roman" w:hAnsi="Times New Roman" w:eastAsia="Times New Roman" w:ascii="Times New Roman"/>
            <w:i/>
            <w:color w:val="0B0B0B"/>
            <w:spacing w:val="0"/>
            <w:w w:val="99"/>
            <w:sz w:val="24"/>
            <w:szCs w:val="24"/>
          </w:rPr>
          <w:t>http:</w:t>
        </w:r>
        <w:r>
          <w:rPr>
            <w:rFonts w:cs="Times New Roman" w:hAnsi="Times New Roman" w:eastAsia="Times New Roman" w:ascii="Times New Roman"/>
            <w:i/>
            <w:color w:val="1F1F1F"/>
            <w:spacing w:val="0"/>
            <w:w w:val="153"/>
            <w:sz w:val="24"/>
            <w:szCs w:val="24"/>
          </w:rPr>
          <w:t>/</w:t>
        </w:r>
        <w:r>
          <w:rPr>
            <w:rFonts w:cs="Times New Roman" w:hAnsi="Times New Roman" w:eastAsia="Times New Roman" w:ascii="Times New Roman"/>
            <w:i/>
            <w:color w:val="0B0B0B"/>
            <w:spacing w:val="0"/>
            <w:w w:val="102"/>
            <w:sz w:val="24"/>
            <w:szCs w:val="24"/>
          </w:rPr>
          <w:t>/www.d-tarsidi.blogspot.com!</w:t>
        </w:r>
        <w:r>
          <w:rPr>
            <w:rFonts w:cs="Times New Roman" w:hAnsi="Times New Roman" w:eastAsia="Times New Roman" w:ascii="Times New Roman"/>
            <w:i/>
            <w:color w:val="424242"/>
            <w:spacing w:val="0"/>
            <w:w w:val="109"/>
            <w:sz w:val="24"/>
            <w:szCs w:val="24"/>
          </w:rPr>
          <w:t>!</w:t>
        </w:r>
      </w:hyperlink>
      <w:r>
        <w:rPr>
          <w:rFonts w:cs="Times New Roman" w:hAnsi="Times New Roman" w:eastAsia="Times New Roman" w:ascii="Times New Roman"/>
          <w:i/>
          <w:color w:val="424242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[10</w:t>
      </w:r>
      <w:r>
        <w:rPr>
          <w:rFonts w:cs="Times New Roman" w:hAnsi="Times New Roman" w:eastAsia="Times New Roman" w:ascii="Times New Roman"/>
          <w:color w:val="0B0B0B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Juni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2008].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8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Ubaydillah,</w:t>
      </w:r>
      <w:r>
        <w:rPr>
          <w:rFonts w:cs="Times New Roman" w:hAnsi="Times New Roman" w:eastAsia="Times New Roman" w:ascii="Times New Roman"/>
          <w:color w:val="0B0B0B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1F1F"/>
          <w:spacing w:val="0"/>
          <w:w w:val="3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1F1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4"/>
          <w:szCs w:val="24"/>
        </w:rPr>
        <w:t>(2006)</w:t>
      </w:r>
      <w:r>
        <w:rPr>
          <w:rFonts w:cs="Times New Roman" w:hAnsi="Times New Roman" w:eastAsia="Times New Roman" w:ascii="Times New Roman"/>
          <w:color w:val="2D2D2D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D2D2D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Bagaimana</w:t>
      </w:r>
      <w:r>
        <w:rPr>
          <w:rFonts w:cs="Times New Roman" w:hAnsi="Times New Roman" w:eastAsia="Times New Roman" w:ascii="Times New Roman"/>
          <w:i/>
          <w:color w:val="0B0B0B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Menjadi</w:t>
      </w:r>
      <w:r>
        <w:rPr>
          <w:rFonts w:cs="Times New Roman" w:hAnsi="Times New Roman" w:eastAsia="Times New Roman" w:ascii="Times New Roman"/>
          <w:i/>
          <w:color w:val="0B0B0B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Percaya</w:t>
      </w:r>
      <w:r>
        <w:rPr>
          <w:rFonts w:cs="Times New Roman" w:hAnsi="Times New Roman" w:eastAsia="Times New Roman" w:ascii="Times New Roman"/>
          <w:i/>
          <w:color w:val="0B0B0B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1"/>
          <w:sz w:val="24"/>
          <w:szCs w:val="24"/>
        </w:rPr>
        <w:t>Dirt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76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[online].</w:t>
      </w:r>
      <w:r>
        <w:rPr>
          <w:rFonts w:cs="Times New Roman" w:hAnsi="Times New Roman" w:eastAsia="Times New Roman" w:ascii="Times New Roman"/>
          <w:color w:val="0B0B0B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Tersedia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766" w:right="1068"/>
      </w:pPr>
      <w:r>
        <w:rPr>
          <w:rFonts w:cs="Times New Roman" w:hAnsi="Times New Roman" w:eastAsia="Times New Roman" w:ascii="Times New Roman"/>
          <w:i/>
          <w:color w:val="0B0B0B"/>
          <w:w w:val="102"/>
          <w:position w:val="-1"/>
          <w:sz w:val="24"/>
          <w:szCs w:val="24"/>
        </w:rPr>
        <w:t>http</w:t>
      </w:r>
      <w:r>
        <w:rPr>
          <w:rFonts w:cs="Times New Roman" w:hAnsi="Times New Roman" w:eastAsia="Times New Roman" w:ascii="Times New Roman"/>
          <w:i/>
          <w:color w:val="2D2D2D"/>
          <w:w w:val="72"/>
          <w:position w:val="-1"/>
          <w:sz w:val="24"/>
          <w:szCs w:val="24"/>
        </w:rPr>
        <w:t>:</w:t>
      </w:r>
      <w:hyperlink r:id="rId58">
        <w:r>
          <w:rPr>
            <w:rFonts w:cs="Times New Roman" w:hAnsi="Times New Roman" w:eastAsia="Times New Roman" w:ascii="Times New Roman"/>
            <w:i/>
            <w:color w:val="424242"/>
            <w:w w:val="127"/>
            <w:position w:val="-1"/>
            <w:sz w:val="24"/>
            <w:szCs w:val="24"/>
          </w:rPr>
          <w:t>ll</w:t>
        </w:r>
        <w:r>
          <w:rPr>
            <w:rFonts w:cs="Times New Roman" w:hAnsi="Times New Roman" w:eastAsia="Times New Roman" w:ascii="Times New Roman"/>
            <w:i/>
            <w:color w:val="0B0B0B"/>
            <w:w w:val="101"/>
            <w:position w:val="-1"/>
            <w:sz w:val="24"/>
            <w:szCs w:val="24"/>
          </w:rPr>
          <w:t>www.e-psikologi.com/remaia/101106.html</w:t>
        </w:r>
      </w:hyperlink>
      <w:r>
        <w:rPr>
          <w:rFonts w:cs="Times New Roman" w:hAnsi="Times New Roman" w:eastAsia="Times New Roman" w:ascii="Times New Roman"/>
          <w:i/>
          <w:color w:val="2D2D2D"/>
          <w:w w:val="109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2D2D2D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4"/>
          <w:szCs w:val="24"/>
        </w:rPr>
        <w:t>[20</w:t>
      </w:r>
      <w:r>
        <w:rPr>
          <w:rFonts w:cs="Times New Roman" w:hAnsi="Times New Roman" w:eastAsia="Times New Roman" w:ascii="Times New Roman"/>
          <w:color w:val="0B0B0B"/>
          <w:spacing w:val="-1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4"/>
          <w:szCs w:val="24"/>
        </w:rPr>
        <w:t>Agustus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position w:val="-1"/>
          <w:sz w:val="24"/>
          <w:szCs w:val="24"/>
        </w:rPr>
        <w:t>2008]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  <w:sectPr>
          <w:pgMar w:header="477" w:footer="0" w:top="700" w:bottom="280" w:left="1620" w:right="1680"/>
          <w:pgSz w:w="11920" w:h="16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8" w:right="-61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Undang-Undang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B0B0B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Republik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Indonesia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B0B0B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99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4"/>
          <w:szCs w:val="24"/>
        </w:rPr>
        <w:t>Tentang</w:t>
      </w:r>
      <w:r>
        <w:rPr>
          <w:rFonts w:cs="Times New Roman" w:hAnsi="Times New Roman" w:eastAsia="Times New Roman" w:ascii="Times New Roman"/>
          <w:color w:val="0B0B0B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4"/>
          <w:szCs w:val="24"/>
        </w:rPr>
        <w:t>Sistem</w:t>
      </w:r>
      <w:r>
        <w:rPr>
          <w:rFonts w:cs="Times New Roman" w:hAnsi="Times New Roman" w:eastAsia="Times New Roman" w:ascii="Times New Roman"/>
          <w:color w:val="0B0B0B"/>
          <w:spacing w:val="-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4"/>
          <w:szCs w:val="24"/>
        </w:rPr>
        <w:t>Nasional.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4"/>
        <w:sectPr>
          <w:type w:val="continuous"/>
          <w:pgSz w:w="11920" w:h="16840"/>
          <w:pgMar w:top="1560" w:bottom="280" w:left="1620" w:right="1680"/>
          <w:cols w:num="2" w:equalWidth="off">
            <w:col w:w="5497" w:space="438"/>
            <w:col w:w="268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B0B0B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B0B0B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2003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4" w:lineRule="exact" w:line="260"/>
        <w:ind w:left="785" w:right="462" w:hanging="677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Universitas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color w:val="0B0B0B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4"/>
          <w:szCs w:val="24"/>
        </w:rPr>
        <w:t>Indonesia</w:t>
      </w:r>
      <w:r>
        <w:rPr>
          <w:rFonts w:cs="Times New Roman" w:hAnsi="Times New Roman" w:eastAsia="Times New Roman" w:ascii="Times New Roman"/>
          <w:color w:val="1F1F1F"/>
          <w:spacing w:val="0"/>
          <w:w w:val="3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F1F1F"/>
          <w:spacing w:val="29"/>
          <w:w w:val="3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(2007).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Pedoman</w:t>
      </w:r>
      <w:r>
        <w:rPr>
          <w:rFonts w:cs="Times New Roman" w:hAnsi="Times New Roman" w:eastAsia="Times New Roman" w:ascii="Times New Roman"/>
          <w:i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Penulisan</w:t>
      </w:r>
      <w:r>
        <w:rPr>
          <w:rFonts w:cs="Times New Roman" w:hAnsi="Times New Roman" w:eastAsia="Times New Roman" w:ascii="Times New Roman"/>
          <w:i/>
          <w:color w:val="0B0B0B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Karya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llmiah,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Laporan</w:t>
      </w:r>
      <w:r>
        <w:rPr>
          <w:rFonts w:cs="Times New Roman" w:hAnsi="Times New Roman" w:eastAsia="Times New Roman" w:ascii="Times New Roman"/>
          <w:i/>
          <w:color w:val="0B0B0B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Buku,</w:t>
      </w:r>
      <w:r>
        <w:rPr>
          <w:rFonts w:cs="Times New Roman" w:hAnsi="Times New Roman" w:eastAsia="Times New Roman" w:ascii="Times New Roman"/>
          <w:i/>
          <w:color w:val="0B0B0B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Maka/ah,</w:t>
      </w:r>
      <w:r>
        <w:rPr>
          <w:rFonts w:cs="Times New Roman" w:hAnsi="Times New Roman" w:eastAsia="Times New Roman" w:ascii="Times New Roman"/>
          <w:i/>
          <w:color w:val="0B0B0B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Skripsi,</w:t>
      </w:r>
      <w:r>
        <w:rPr>
          <w:rFonts w:cs="Times New Roman" w:hAnsi="Times New Roman" w:eastAsia="Times New Roman" w:ascii="Times New Roman"/>
          <w:i/>
          <w:color w:val="0B0B0B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89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8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89"/>
          <w:sz w:val="24"/>
          <w:szCs w:val="24"/>
        </w:rPr>
        <w:t>is,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Disertasi.</w:t>
      </w:r>
      <w:r>
        <w:rPr>
          <w:rFonts w:cs="Times New Roman" w:hAnsi="Times New Roman" w:eastAsia="Times New Roman" w:ascii="Times New Roman"/>
          <w:i/>
          <w:color w:val="0B0B0B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Bandung: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Departemen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Nasional</w:t>
      </w:r>
      <w:r>
        <w:rPr>
          <w:rFonts w:cs="Times New Roman" w:hAnsi="Times New Roman" w:eastAsia="Times New Roman" w:ascii="Times New Roman"/>
          <w:color w:val="0B0B0B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Universitas</w:t>
      </w:r>
      <w:r>
        <w:rPr>
          <w:rFonts w:cs="Times New Roman" w:hAnsi="Times New Roman" w:eastAsia="Times New Roman" w:ascii="Times New Roman"/>
          <w:color w:val="0B0B0B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Pendidikan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4"/>
          <w:szCs w:val="24"/>
        </w:rPr>
        <w:t>Indonesia</w:t>
      </w:r>
      <w:r>
        <w:rPr>
          <w:rFonts w:cs="Times New Roman" w:hAnsi="Times New Roman" w:eastAsia="Times New Roman" w:ascii="Times New Roman"/>
          <w:color w:val="424242"/>
          <w:spacing w:val="0"/>
          <w:w w:val="3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Yin,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color w:val="0B0B0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(2008).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i/>
          <w:color w:val="0B0B0B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Kasus,</w:t>
      </w:r>
      <w:r>
        <w:rPr>
          <w:rFonts w:cs="Times New Roman" w:hAnsi="Times New Roman" w:eastAsia="Times New Roman" w:ascii="Times New Roman"/>
          <w:i/>
          <w:color w:val="0B0B0B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Desain</w:t>
      </w:r>
      <w:r>
        <w:rPr>
          <w:rFonts w:cs="Times New Roman" w:hAnsi="Times New Roman" w:eastAsia="Times New Roman" w:ascii="Times New Roman"/>
          <w:i/>
          <w:color w:val="0B0B0B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22"/>
          <w:szCs w:val="22"/>
        </w:rPr>
        <w:t>&amp;</w:t>
      </w:r>
      <w:r>
        <w:rPr>
          <w:rFonts w:cs="Arial" w:hAnsi="Arial" w:eastAsia="Arial" w:ascii="Arial"/>
          <w:i/>
          <w:color w:val="0B0B0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Metode.</w:t>
      </w:r>
      <w:r>
        <w:rPr>
          <w:rFonts w:cs="Times New Roman" w:hAnsi="Times New Roman" w:eastAsia="Times New Roman" w:ascii="Times New Roman"/>
          <w:i/>
          <w:color w:val="0B0B0B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Penerjemah: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Mudzakir,</w:t>
      </w:r>
      <w:r>
        <w:rPr>
          <w:rFonts w:cs="Times New Roman" w:hAnsi="Times New Roman" w:eastAsia="Times New Roman" w:ascii="Times New Roman"/>
          <w:color w:val="0B0B0B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D2D2D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1F1F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94"/>
        <w:sectPr>
          <w:type w:val="continuous"/>
          <w:pgSz w:w="11920" w:h="16840"/>
          <w:pgMar w:top="1560" w:bottom="280" w:left="1620" w:right="1680"/>
        </w:sectPr>
      </w:pPr>
      <w:r>
        <w:rPr>
          <w:rFonts w:cs="Times New Roman" w:hAnsi="Times New Roman" w:eastAsia="Times New Roman" w:ascii="Times New Roman"/>
          <w:color w:val="0B0B0B"/>
          <w:w w:val="103"/>
          <w:sz w:val="24"/>
          <w:szCs w:val="24"/>
        </w:rPr>
        <w:t>Jakarta</w:t>
      </w:r>
      <w:r>
        <w:rPr>
          <w:rFonts w:cs="Times New Roman" w:hAnsi="Times New Roman" w:eastAsia="Times New Roman" w:ascii="Times New Roman"/>
          <w:color w:val="1F1F1F"/>
          <w:w w:val="36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1F1F1F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PT.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Raja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Grafindo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4"/>
          <w:szCs w:val="24"/>
        </w:rPr>
        <w:t>Persada</w:t>
      </w:r>
      <w:r>
        <w:rPr>
          <w:rFonts w:cs="Times New Roman" w:hAnsi="Times New Roman" w:eastAsia="Times New Roman" w:ascii="Times New Roman"/>
          <w:color w:val="2D2D2D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</w:pPr>
      <w:r>
        <w:pict>
          <v:shape type="#_x0000_t75" style="width:595.2pt;height:841.68pt">
            <v:imagedata o:title="" r:id="rId6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0" w:footer="0" w:top="-20" w:bottom="0" w:left="0" w:right="0"/>
      <w:headerReference w:type="default" r:id="rId59"/>
      <w:pgSz w:w="11920" w:h="1684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72.52pt;margin-top:19.3175pt;width:7.8608pt;height:10pt;mso-position-horizontal-relative:page;mso-position-vertical-relative:page;z-index:-106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lineRule="exact" w:line="180"/>
                  <w:ind w:left="20" w:right="-24"/>
                </w:pPr>
                <w:r>
                  <w:rPr>
                    <w:rFonts w:cs="Arial" w:hAnsi="Arial" w:eastAsia="Arial" w:ascii="Arial"/>
                    <w:color w:val="505050"/>
                    <w:spacing w:val="0"/>
                    <w:w w:val="109"/>
                    <w:sz w:val="16"/>
                    <w:szCs w:val="16"/>
                  </w:rPr>
                  <w:t>lll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65.04pt;margin-top:22.8286pt;width:22.66pt;height:13.48pt;mso-position-horizontal-relative:page;mso-position-vertical-relative:page;z-index:-106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B0B0B"/>
                    <w:w w:val="99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22"/>
                    <w:szCs w:val="22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74.2pt;margin-top:23.5626pt;width:10.4715pt;height:10pt;mso-position-horizontal-relative:page;mso-position-vertical-relative:page;z-index:-106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spacing w:lineRule="exact" w:line="180"/>
                  <w:ind w:left="20" w:right="-24"/>
                </w:pPr>
                <w:r>
                  <w:rPr>
                    <w:rFonts w:cs="Times New Roman" w:hAnsi="Times New Roman" w:eastAsia="Times New Roman" w:ascii="Times New Roman"/>
                    <w:color w:val="0A0A0A"/>
                    <w:spacing w:val="0"/>
                    <w:w w:val="105"/>
                    <w:sz w:val="16"/>
                    <w:szCs w:val="16"/>
                  </w:rPr>
                  <w:t>lV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63.64pt;margin-top:26.5626pt;width:10.44pt;height:10pt;mso-position-horizontal-relative:page;mso-position-vertical-relative:page;z-index:-106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spacing w:lineRule="exact" w:line="180"/>
                  <w:ind w:left="20" w:right="-24"/>
                </w:pPr>
                <w:r>
                  <w:rPr>
                    <w:rFonts w:cs="Times New Roman" w:hAnsi="Times New Roman" w:eastAsia="Times New Roman" w:ascii="Times New Roman"/>
                    <w:color w:val="040404"/>
                    <w:spacing w:val="0"/>
                    <w:w w:val="100"/>
                    <w:sz w:val="16"/>
                    <w:szCs w:val="16"/>
                  </w:rPr>
                  <w:t>VI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57.16pt;margin-top:25.8426pt;width:13.2288pt;height:10pt;mso-position-horizontal-relative:page;mso-position-vertical-relative:page;z-index:-106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spacing w:lineRule="exact" w:line="180"/>
                  <w:ind w:left="20" w:right="-24"/>
                </w:pPr>
                <w:r>
                  <w:rPr>
                    <w:rFonts w:cs="Times New Roman" w:hAnsi="Times New Roman" w:eastAsia="Times New Roman" w:ascii="Times New Roman"/>
                    <w:color w:val="040404"/>
                    <w:spacing w:val="0"/>
                    <w:w w:val="109"/>
                    <w:sz w:val="16"/>
                    <w:szCs w:val="16"/>
                  </w:rPr>
                  <w:t>Vll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55.48pt;margin-top:25.8426pt;width:15.6664pt;height:10pt;mso-position-horizontal-relative:page;mso-position-vertical-relative:page;z-index:-106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spacing w:lineRule="exact" w:line="180"/>
                  <w:ind w:left="20" w:right="-24"/>
                </w:pPr>
                <w:r>
                  <w:rPr>
                    <w:rFonts w:cs="Times New Roman" w:hAnsi="Times New Roman" w:eastAsia="Times New Roman" w:ascii="Times New Roman"/>
                    <w:color w:val="040404"/>
                    <w:spacing w:val="0"/>
                    <w:w w:val="109"/>
                    <w:sz w:val="16"/>
                    <w:szCs w:val="16"/>
                  </w:rPr>
                  <w:t>Vlll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65.56pt;margin-top:23.4026pt;width:10.44pt;height:10pt;mso-position-horizontal-relative:page;mso-position-vertical-relative:page;z-index:-106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spacing w:lineRule="exact" w:line="180"/>
                  <w:ind w:left="20" w:right="-24"/>
                </w:pPr>
                <w:r>
                  <w:rPr>
                    <w:rFonts w:cs="Times New Roman" w:hAnsi="Times New Roman" w:eastAsia="Times New Roman" w:ascii="Times New Roman"/>
                    <w:color w:val="0A0A0A"/>
                    <w:spacing w:val="0"/>
                    <w:w w:val="100"/>
                    <w:sz w:val="16"/>
                    <w:szCs w:val="16"/>
                  </w:rPr>
                  <w:t>IX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image" Target="media/image21.jpg"/><Relationship Id="rId25" Type="http://schemas.openxmlformats.org/officeDocument/2006/relationships/image" Target="media/image22.jpg"/><Relationship Id="rId26" Type="http://schemas.openxmlformats.org/officeDocument/2006/relationships/image" Target="media/image23.jpg"/><Relationship Id="rId27" Type="http://schemas.openxmlformats.org/officeDocument/2006/relationships/image" Target="media/image24.jpg"/><Relationship Id="rId28" Type="http://schemas.openxmlformats.org/officeDocument/2006/relationships/image" Target="media/image25.jpg"/><Relationship Id="rId29" Type="http://schemas.openxmlformats.org/officeDocument/2006/relationships/image" Target="media/image26.jpg"/><Relationship Id="rId30" Type="http://schemas.openxmlformats.org/officeDocument/2006/relationships/image" Target="media/image27.jpg"/><Relationship Id="rId31" Type="http://schemas.openxmlformats.org/officeDocument/2006/relationships/image" Target="media/image28.jpg"/><Relationship Id="rId32" Type="http://schemas.openxmlformats.org/officeDocument/2006/relationships/image" Target="media/image29.jpg"/><Relationship Id="rId33" Type="http://schemas.openxmlformats.org/officeDocument/2006/relationships/image" Target="media/image30.jpg"/><Relationship Id="rId34" Type="http://schemas.openxmlformats.org/officeDocument/2006/relationships/header" Target="header1.xml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header" Target="header2.xml"/><Relationship Id="rId39" Type="http://schemas.openxmlformats.org/officeDocument/2006/relationships/header" Target="header3.xml"/><Relationship Id="rId40" Type="http://schemas.openxmlformats.org/officeDocument/2006/relationships/header" Target="header4.xml"/><Relationship Id="rId41" Type="http://schemas.openxmlformats.org/officeDocument/2006/relationships/header" Target="header5.xml"/><Relationship Id="rId42" Type="http://schemas.openxmlformats.org/officeDocument/2006/relationships/image" Target="media/image34.jpg"/><Relationship Id="rId43" Type="http://schemas.openxmlformats.org/officeDocument/2006/relationships/header" Target="header6.xml"/><Relationship Id="rId44" Type="http://schemas.openxmlformats.org/officeDocument/2006/relationships/header" Target="header7.xml"/><Relationship Id="rId45" Type="http://schemas.openxmlformats.org/officeDocument/2006/relationships/header" Target="header8.xml"/><Relationship Id="rId46" Type="http://schemas.openxmlformats.org/officeDocument/2006/relationships/header" Target="header9.xml"/><Relationship Id="rId47" Type="http://schemas.openxmlformats.org/officeDocument/2006/relationships/header" Target="header10.xml"/><Relationship Id="rId48" Type="http://schemas.openxmlformats.org/officeDocument/2006/relationships/header" Target="header11.xml"/><Relationship Id="rId49" Type="http://schemas.openxmlformats.org/officeDocument/2006/relationships/header" Target="header12.xml"/><Relationship Id="rId50" Type="http://schemas.openxmlformats.org/officeDocument/2006/relationships/image" Target="media/image35.jpg"/><Relationship Id="rId51" Type="http://schemas.openxmlformats.org/officeDocument/2006/relationships/header" Target="header13.xml"/><Relationship Id="rId52" Type="http://schemas.openxmlformats.org/officeDocument/2006/relationships/hyperlink" Target="http://www.alianizar.wordpress.com/l" TargetMode="External"/><Relationship Id="rId53" Type="http://schemas.openxmlformats.org/officeDocument/2006/relationships/hyperlink" Target="http://www.ditplb.or.id/l" TargetMode="External"/><Relationship Id="rId54" Type="http://schemas.openxmlformats.org/officeDocument/2006/relationships/hyperlink" Target="http://www.skripsimahasiswa.blogspot.com/l" TargetMode="External"/><Relationship Id="rId55" Type="http://schemas.openxmlformats.org/officeDocument/2006/relationships/hyperlink" Target="http://www.kompas.com!kompas-cetak/0406/17/PendDNIJ072326.htmll" TargetMode="External"/><Relationship Id="rId56" Type="http://schemas.openxmlformats.org/officeDocument/2006/relationships/hyperlink" Target="http://www.itb.ac.idl/" TargetMode="External"/><Relationship Id="rId57" Type="http://schemas.openxmlformats.org/officeDocument/2006/relationships/hyperlink" Target="http://www.d-tarsidi.blogspot.com!!" TargetMode="External"/><Relationship Id="rId58" Type="http://schemas.openxmlformats.org/officeDocument/2006/relationships/hyperlink" Target="http://www.e-psikologi.com/remaia/101106.htmll" TargetMode="External"/><Relationship Id="rId59" Type="http://schemas.openxmlformats.org/officeDocument/2006/relationships/header" Target="header14.xml"/><Relationship Id="rId60" Type="http://schemas.openxmlformats.org/officeDocument/2006/relationships/image" Target="media/image36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